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contactsectiontable"/>
        <w:tblpPr w:leftFromText="180" w:rightFromText="180" w:tblpY="-282"/>
        <w:tblW w:w="5004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250"/>
      </w:tblGrid>
      <w:tr w:rsidR="008A08FA" w14:paraId="30D40B60" w14:textId="77777777" w:rsidTr="00E673B1">
        <w:trPr>
          <w:trHeight w:val="109"/>
          <w:tblCellSpacing w:w="0" w:type="dxa"/>
        </w:trPr>
        <w:tc>
          <w:tcPr>
            <w:tcW w:w="12250" w:type="dxa"/>
            <w:tcBorders>
              <w:bottom w:val="single" w:sz="8" w:space="0" w:color="2B98DE"/>
            </w:tcBorders>
            <w:shd w:val="clear" w:color="auto" w:fill="D5EAF8"/>
            <w:tcMar>
              <w:top w:w="6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14:paraId="59C3C168" w14:textId="016627A7" w:rsidR="008A08FA" w:rsidRDefault="00716D52" w:rsidP="00E673B1">
            <w:pPr>
              <w:pStyle w:val="documentaddress"/>
              <w:spacing w:line="240" w:lineRule="auto"/>
              <w:ind w:left="600" w:right="600"/>
              <w:jc w:val="center"/>
              <w:rPr>
                <w:rStyle w:val="documentcntcSecparagraph"/>
                <w:rFonts w:ascii="Open Sans" w:eastAsia="Open Sans" w:hAnsi="Open Sans" w:cs="Open Sans"/>
                <w:color w:val="000000"/>
              </w:rPr>
            </w:pP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>Sydney</w:t>
            </w:r>
            <w:r w:rsidR="009B7ECB" w:rsidRPr="006556A2">
              <w:rPr>
                <w:rStyle w:val="documentaddressspan"/>
                <w:rFonts w:ascii="Open Sans" w:eastAsia="Open Sans" w:hAnsi="Open Sans" w:cs="Open Sans"/>
                <w:color w:val="000000"/>
              </w:rPr>
              <w:t>, Australia</w:t>
            </w:r>
            <w:r w:rsidR="00C402FF">
              <w:rPr>
                <w:rStyle w:val="documentaddressspan"/>
                <w:rFonts w:ascii="Open Sans" w:eastAsia="Open Sans" w:hAnsi="Open Sans" w:cs="Open Sans"/>
                <w:color w:val="000000"/>
              </w:rPr>
              <w:t> </w:t>
            </w:r>
            <w:r w:rsidR="00C402FF">
              <w:rPr>
                <w:rStyle w:val="documentaddressspan"/>
                <w:rFonts w:ascii="Open Sans" w:eastAsia="Open Sans" w:hAnsi="Open Sans" w:cs="Open Sans"/>
                <w:b/>
                <w:bCs/>
                <w:color w:val="2B98DE"/>
              </w:rPr>
              <w:t>   |  </w:t>
            </w:r>
            <w:r w:rsidR="00C402FF"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 +</w:t>
            </w:r>
            <w:r w:rsidR="009B7ECB">
              <w:rPr>
                <w:rStyle w:val="documentaddressspan"/>
                <w:rFonts w:ascii="Open Sans" w:eastAsia="Open Sans" w:hAnsi="Open Sans" w:cs="Open Sans"/>
                <w:color w:val="000000"/>
              </w:rPr>
              <w:t>6</w:t>
            </w:r>
            <w:r w:rsidR="00C402FF"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1 </w:t>
            </w:r>
            <w:r w:rsidR="009B7ECB">
              <w:rPr>
                <w:rStyle w:val="documentaddressspan"/>
                <w:rFonts w:ascii="Open Sans" w:eastAsia="Open Sans" w:hAnsi="Open Sans" w:cs="Open Sans"/>
                <w:color w:val="000000"/>
              </w:rPr>
              <w:t>422 968 278</w:t>
            </w:r>
            <w:r w:rsidR="00867BCA"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</w:t>
            </w:r>
            <w:r w:rsidR="00867BCA">
              <w:rPr>
                <w:rStyle w:val="documentaddressspan"/>
                <w:rFonts w:eastAsia="Open Sans"/>
                <w:color w:val="000000"/>
              </w:rPr>
              <w:t xml:space="preserve"> </w:t>
            </w:r>
            <w:r w:rsidR="00C402FF">
              <w:rPr>
                <w:rStyle w:val="documentaddressspan"/>
                <w:rFonts w:ascii="Open Sans" w:eastAsia="Open Sans" w:hAnsi="Open Sans" w:cs="Open Sans"/>
                <w:b/>
                <w:bCs/>
                <w:color w:val="2B98DE"/>
              </w:rPr>
              <w:t>|  </w:t>
            </w:r>
            <w:r w:rsidR="00C402FF"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 </w:t>
            </w:r>
            <w:hyperlink r:id="rId8" w:history="1">
              <w:r w:rsidR="00645E36" w:rsidRPr="002A1DB0">
                <w:rPr>
                  <w:rStyle w:val="Hyperlink"/>
                  <w:rFonts w:ascii="Open Sans" w:eastAsia="Open Sans" w:hAnsi="Open Sans" w:cs="Open Sans"/>
                </w:rPr>
                <w:t>mas</w:t>
              </w:r>
              <w:r w:rsidR="00645E36" w:rsidRPr="002A1DB0">
                <w:rPr>
                  <w:rStyle w:val="Hyperlink"/>
                  <w:rFonts w:ascii="Open Sans" w:eastAsia="Open Sans" w:hAnsi="Open Sans" w:cs="Open Sans"/>
                </w:rPr>
                <w:t>o</w:t>
              </w:r>
              <w:r w:rsidR="00645E36" w:rsidRPr="002A1DB0">
                <w:rPr>
                  <w:rStyle w:val="Hyperlink"/>
                  <w:rFonts w:ascii="Open Sans" w:eastAsia="Open Sans" w:hAnsi="Open Sans" w:cs="Open Sans"/>
                </w:rPr>
                <w:t>ntatafu9@gmail.com</w:t>
              </w:r>
            </w:hyperlink>
            <w:r w:rsidR="00645E36"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</w:t>
            </w:r>
            <w:r w:rsidR="00645E36">
              <w:rPr>
                <w:rStyle w:val="documentaddressspan"/>
                <w:rFonts w:eastAsia="Open Sans"/>
                <w:color w:val="000000"/>
              </w:rPr>
              <w:t xml:space="preserve"> </w:t>
            </w:r>
            <w:r w:rsidR="00645E36">
              <w:rPr>
                <w:rStyle w:val="documentaddressspan"/>
                <w:rFonts w:ascii="Open Sans" w:eastAsia="Open Sans" w:hAnsi="Open Sans" w:cs="Open Sans"/>
                <w:b/>
                <w:bCs/>
                <w:color w:val="2B98DE"/>
              </w:rPr>
              <w:t>|  </w:t>
            </w:r>
            <w:r w:rsidR="00645E36"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</w:t>
            </w:r>
            <w:hyperlink r:id="rId9" w:history="1">
              <w:r w:rsidR="00645E36" w:rsidRPr="006556A2">
                <w:rPr>
                  <w:rStyle w:val="Hyperlink"/>
                  <w:rFonts w:ascii="Open Sans" w:eastAsia="Open Sans" w:hAnsi="Open Sans" w:cs="Open Sans"/>
                </w:rPr>
                <w:t>masont</w:t>
              </w:r>
              <w:r w:rsidR="00645E36" w:rsidRPr="006556A2">
                <w:rPr>
                  <w:rStyle w:val="Hyperlink"/>
                  <w:rFonts w:ascii="Open Sans" w:eastAsia="Open Sans" w:hAnsi="Open Sans" w:cs="Open Sans"/>
                </w:rPr>
                <w:t>a</w:t>
              </w:r>
              <w:r w:rsidR="00645E36" w:rsidRPr="006556A2">
                <w:rPr>
                  <w:rStyle w:val="Hyperlink"/>
                  <w:rFonts w:ascii="Open Sans" w:eastAsia="Open Sans" w:hAnsi="Open Sans" w:cs="Open Sans"/>
                </w:rPr>
                <w:t>tafu.github.io</w:t>
              </w:r>
            </w:hyperlink>
          </w:p>
          <w:p w14:paraId="45DFABF1" w14:textId="77777777" w:rsidR="008A08FA" w:rsidRDefault="008A08FA" w:rsidP="00482BE2">
            <w:pPr>
              <w:pStyle w:val="documentcntcSecparagraphParagraph"/>
              <w:pBdr>
                <w:top w:val="none" w:sz="0" w:space="0" w:color="auto"/>
              </w:pBdr>
              <w:spacing w:line="20" w:lineRule="atLeast"/>
              <w:jc w:val="center"/>
              <w:textAlignment w:val="auto"/>
              <w:rPr>
                <w:rStyle w:val="documentcntcSecparagraph"/>
                <w:rFonts w:ascii="Open Sans" w:eastAsia="Open Sans" w:hAnsi="Open Sans" w:cs="Open Sans"/>
                <w:color w:val="000000"/>
                <w:sz w:val="2"/>
                <w:szCs w:val="2"/>
              </w:rPr>
            </w:pPr>
          </w:p>
        </w:tc>
      </w:tr>
    </w:tbl>
    <w:p w14:paraId="51C53F03" w14:textId="77777777" w:rsidR="008A08FA" w:rsidRDefault="00000000">
      <w:pPr>
        <w:spacing w:line="0" w:lineRule="auto"/>
        <w:sectPr w:rsidR="008A08FA" w:rsidSect="00D403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600" w:left="0" w:header="0" w:footer="0" w:gutter="0"/>
          <w:cols w:space="720"/>
        </w:sectPr>
      </w:pPr>
      <w:r>
        <w:rPr>
          <w:color w:val="FFFFFF"/>
          <w:sz w:val="0"/>
        </w:rPr>
        <w:t>.</w:t>
      </w:r>
    </w:p>
    <w:p w14:paraId="170F2777" w14:textId="77777777" w:rsidR="008A08FA" w:rsidRDefault="008A08FA">
      <w:pPr>
        <w:spacing w:line="0" w:lineRule="auto"/>
      </w:pPr>
    </w:p>
    <w:p w14:paraId="63DEA753" w14:textId="1FA948FF" w:rsidR="008A08FA" w:rsidRPr="00E673B1" w:rsidRDefault="00000000" w:rsidP="006556A2">
      <w:pPr>
        <w:pStyle w:val="documentname"/>
        <w:spacing w:line="240" w:lineRule="auto"/>
        <w:rPr>
          <w:rStyle w:val="span"/>
          <w:rFonts w:ascii="Open Sans" w:hAnsi="Open Sans" w:cs="Open Sans"/>
          <w:b/>
          <w:bCs/>
          <w:sz w:val="44"/>
          <w:szCs w:val="44"/>
          <w:u w:val="single"/>
        </w:rPr>
      </w:pPr>
      <w:r w:rsidRPr="00E673B1">
        <w:rPr>
          <w:rStyle w:val="span"/>
          <w:rFonts w:ascii="Open Sans" w:hAnsi="Open Sans" w:cs="Open Sans"/>
          <w:b/>
          <w:bCs/>
          <w:sz w:val="44"/>
          <w:szCs w:val="44"/>
          <w:u w:val="single"/>
        </w:rPr>
        <w:t>Mason</w:t>
      </w:r>
      <w:r w:rsidRPr="00E673B1">
        <w:rPr>
          <w:rFonts w:ascii="Open Sans" w:hAnsi="Open Sans" w:cs="Open Sans"/>
          <w:b/>
          <w:bCs/>
          <w:sz w:val="44"/>
          <w:szCs w:val="44"/>
          <w:u w:val="single"/>
        </w:rPr>
        <w:t xml:space="preserve"> </w:t>
      </w:r>
      <w:r w:rsidRPr="00E673B1">
        <w:rPr>
          <w:rStyle w:val="span"/>
          <w:rFonts w:ascii="Open Sans" w:hAnsi="Open Sans" w:cs="Open Sans"/>
          <w:b/>
          <w:bCs/>
          <w:sz w:val="44"/>
          <w:szCs w:val="44"/>
          <w:u w:val="single"/>
        </w:rPr>
        <w:t>Tatafu</w:t>
      </w:r>
    </w:p>
    <w:p w14:paraId="38337671" w14:textId="3D1E15B6" w:rsidR="006052FE" w:rsidRPr="006052FE" w:rsidRDefault="006052FE" w:rsidP="006052FE">
      <w:pPr>
        <w:rPr>
          <w:rFonts w:ascii="Open Sans" w:hAnsi="Open Sans" w:cs="Open Sans"/>
          <w:sz w:val="16"/>
          <w:szCs w:val="16"/>
          <w:lang w:val="en-AU"/>
        </w:rPr>
      </w:pPr>
      <w:r w:rsidRPr="006052FE">
        <w:rPr>
          <w:rFonts w:ascii="Open Sans" w:hAnsi="Open Sans" w:cs="Open Sans"/>
          <w:sz w:val="16"/>
          <w:szCs w:val="16"/>
          <w:lang w:val="en-AU"/>
        </w:rPr>
        <w:t xml:space="preserve">Experience in administration, information systems, and operational support across local government and nonprofit environments. </w:t>
      </w:r>
      <w:r w:rsidR="00FA0E8B" w:rsidRPr="00FA0E8B">
        <w:rPr>
          <w:rFonts w:ascii="Open Sans" w:hAnsi="Open Sans" w:cs="Open Sans"/>
          <w:sz w:val="16"/>
          <w:szCs w:val="16"/>
        </w:rPr>
        <w:t>Advanced Microsoft Office user with experience supporting booking systems, digital platforms, and data management.</w:t>
      </w:r>
    </w:p>
    <w:tbl>
      <w:tblPr>
        <w:tblStyle w:val="parentContainersectiontable"/>
        <w:tblW w:w="11138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1"/>
        <w:gridCol w:w="10975"/>
        <w:gridCol w:w="92"/>
      </w:tblGrid>
      <w:tr w:rsidR="00EA2A5F" w:rsidRPr="009C5F8F" w14:paraId="72E305FE" w14:textId="77777777" w:rsidTr="007F54AC">
        <w:trPr>
          <w:trHeight w:val="1320"/>
        </w:trPr>
        <w:tc>
          <w:tcPr>
            <w:tcW w:w="71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7411BB14" w14:textId="77777777" w:rsidR="00EA2A5F" w:rsidRPr="009C5F8F" w:rsidRDefault="00EA2A5F" w:rsidP="009250EB">
            <w:pPr>
              <w:pStyle w:val="documentsectiontitle"/>
              <w:spacing w:line="240" w:lineRule="auto"/>
              <w:ind w:right="120"/>
              <w:rPr>
                <w:rStyle w:val="documentheading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</w:p>
        </w:tc>
        <w:tc>
          <w:tcPr>
            <w:tcW w:w="11067" w:type="dxa"/>
            <w:gridSpan w:val="2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180" w:rightFromText="180" w:vertAnchor="text" w:horzAnchor="margin" w:tblpY="-22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40"/>
            </w:tblGrid>
            <w:tr w:rsidR="009C5F8F" w:rsidRPr="009C5F8F" w14:paraId="3ACDC8D7" w14:textId="77777777" w:rsidTr="009C5F8F">
              <w:trPr>
                <w:trHeight w:hRule="exact" w:val="56"/>
              </w:trPr>
              <w:tc>
                <w:tcPr>
                  <w:tcW w:w="8740" w:type="dxa"/>
                  <w:tcBorders>
                    <w:bottom w:val="single" w:sz="8" w:space="0" w:color="2B98DE"/>
                  </w:tcBorders>
                </w:tcPr>
                <w:p w14:paraId="24506209" w14:textId="77777777" w:rsidR="009C5F8F" w:rsidRPr="009C5F8F" w:rsidRDefault="009C5F8F" w:rsidP="00B40C86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30B0967D" w14:textId="77777777" w:rsidR="009C5F8F" w:rsidRDefault="009C5F8F" w:rsidP="009250EB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  <w:u w:val="single"/>
              </w:rPr>
            </w:pPr>
          </w:p>
          <w:p w14:paraId="449ADC20" w14:textId="03FB8A46" w:rsidR="00FA0E8B" w:rsidRDefault="00FA0E8B" w:rsidP="009250EB">
            <w:pPr>
              <w:pStyle w:val="divdocumentulli"/>
              <w:spacing w:line="240" w:lineRule="auto"/>
              <w:ind w:right="80"/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  <w:u w:val="single"/>
              </w:rPr>
            </w:pPr>
            <w:r w:rsidRPr="00FA0E8B"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  <w:u w:val="single"/>
              </w:rPr>
              <w:t>SYSTEMS &amp; DIGITAL SKILLS</w:t>
            </w:r>
          </w:p>
          <w:p w14:paraId="311FE8CE" w14:textId="77777777" w:rsidR="00FA0E8B" w:rsidRPr="009C5F8F" w:rsidRDefault="00FA0E8B" w:rsidP="009250EB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  <w:u w:val="single"/>
              </w:rPr>
            </w:pPr>
          </w:p>
          <w:p w14:paraId="3A2B56D5" w14:textId="2333F312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</w:pPr>
            <w:r w:rsidRPr="006052FE"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  <w:t>Microsoft Office &amp; Computer Literacy</w:t>
            </w:r>
          </w:p>
          <w:p w14:paraId="4D74A9A3" w14:textId="3D221FB2" w:rsid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  <w:t>Strong working knowledge of</w:t>
            </w:r>
            <w:r w:rsidRPr="006052FE"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  <w:t xml:space="preserve"> Microsoft Office Suite (Excel, Word, Outlook, PowerPoint) and Windows systems. Excel Certified, with experience in spreadsheet analysis, reporting, and data organisation. </w:t>
            </w:r>
            <w:r w:rsidR="00B87FD2"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  <w:t>C</w:t>
            </w:r>
            <w:r w:rsidRPr="006052FE"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  <w:t>omfortable navigating and learning new digital systems.</w:t>
            </w:r>
          </w:p>
          <w:p w14:paraId="19DE28C6" w14:textId="77777777" w:rsidR="007F54AC" w:rsidRPr="006052FE" w:rsidRDefault="007F54AC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</w:p>
          <w:p w14:paraId="0F9CB187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</w:pPr>
            <w:r w:rsidRPr="006052FE"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  <w:t>Booking &amp; Information Systems</w:t>
            </w:r>
          </w:p>
          <w:p w14:paraId="09533D52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 w:rsidRPr="006052FE"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  <w:t>SpacetoCo, Explor Recreation – facility bookings, scheduling, record management, and system navigation.</w:t>
            </w:r>
          </w:p>
          <w:p w14:paraId="59642BE2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</w:p>
          <w:p w14:paraId="72F466AC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</w:pPr>
            <w:r w:rsidRPr="006052FE"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  <w:t>Data &amp; Administration</w:t>
            </w:r>
          </w:p>
          <w:p w14:paraId="2513D211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 w:rsidRPr="006052FE"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  <w:t>Excel reporting, record management, documentation review, data entry, database updates, and information tracking.</w:t>
            </w:r>
          </w:p>
          <w:p w14:paraId="046E9A24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</w:p>
          <w:p w14:paraId="221C00E4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</w:pPr>
            <w:r w:rsidRPr="006052FE"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  <w:t>Digital &amp; Web Tools</w:t>
            </w:r>
          </w:p>
          <w:p w14:paraId="661A5078" w14:textId="3B840219" w:rsidR="006052FE" w:rsidRDefault="006052FE" w:rsidP="006052FE">
            <w:pPr>
              <w:pStyle w:val="divdocumentulli"/>
              <w:spacing w:line="240" w:lineRule="auto"/>
              <w:ind w:right="80"/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 w:rsidRPr="006052FE"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  <w:t>Experience managing website content, platform configuration, and digital information across web and hosted platform environments. Familiar with content management systems and basic HTML/CSS.</w:t>
            </w:r>
          </w:p>
          <w:p w14:paraId="467C7FE5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</w:p>
          <w:p w14:paraId="1A8DF638" w14:textId="77777777" w:rsidR="006052FE" w:rsidRPr="006052FE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</w:pPr>
            <w:r w:rsidRPr="006052FE">
              <w:rPr>
                <w:rStyle w:val="span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  <w:t>Collaboration &amp; Project Tools</w:t>
            </w:r>
          </w:p>
          <w:p w14:paraId="51F30930" w14:textId="532B8807" w:rsidR="00440C21" w:rsidRPr="00716D52" w:rsidRDefault="006052FE" w:rsidP="006052FE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 w:rsidRPr="006052FE"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  <w:t>GitHub, Visual Studio Code, Agile teamwork, stakeholder presentations.</w:t>
            </w:r>
          </w:p>
          <w:tbl>
            <w:tblPr>
              <w:tblpPr w:leftFromText="180" w:rightFromText="180" w:vertAnchor="text" w:horzAnchor="margin" w:tblpY="4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40"/>
            </w:tblGrid>
            <w:tr w:rsidR="009C5F8F" w:rsidRPr="009C5F8F" w14:paraId="6B469CCE" w14:textId="77777777" w:rsidTr="009C5F8F">
              <w:trPr>
                <w:trHeight w:hRule="exact" w:val="75"/>
              </w:trPr>
              <w:tc>
                <w:tcPr>
                  <w:tcW w:w="8740" w:type="dxa"/>
                  <w:tcBorders>
                    <w:bottom w:val="single" w:sz="8" w:space="0" w:color="2B98DE"/>
                  </w:tcBorders>
                </w:tcPr>
                <w:p w14:paraId="564D3712" w14:textId="77777777" w:rsidR="009C5F8F" w:rsidRPr="009C5F8F" w:rsidRDefault="009C5F8F" w:rsidP="009C5F8F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1AF98EAB" w14:textId="2368FBD3" w:rsidR="00196282" w:rsidRPr="009C5F8F" w:rsidRDefault="00196282" w:rsidP="009250EB">
            <w:pPr>
              <w:pStyle w:val="divdocumentulli"/>
              <w:spacing w:line="240" w:lineRule="auto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</w:p>
        </w:tc>
      </w:tr>
      <w:tr w:rsidR="009C5F8F" w:rsidRPr="009C5F8F" w14:paraId="5D4A5C97" w14:textId="77777777" w:rsidTr="007F54AC">
        <w:trPr>
          <w:gridAfter w:val="1"/>
          <w:wAfter w:w="92" w:type="dxa"/>
          <w:trHeight w:val="4636"/>
        </w:trPr>
        <w:tc>
          <w:tcPr>
            <w:tcW w:w="71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3238F07F" w14:textId="77777777" w:rsidR="009C5F8F" w:rsidRPr="009C5F8F" w:rsidRDefault="009C5F8F" w:rsidP="009C5F8F">
            <w:pPr>
              <w:pStyle w:val="documentsectiontitle"/>
              <w:ind w:right="120"/>
              <w:rPr>
                <w:rStyle w:val="documentheading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</w:p>
        </w:tc>
        <w:tc>
          <w:tcPr>
            <w:tcW w:w="10975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4BC0F808" w14:textId="029FF7AD" w:rsidR="00716D52" w:rsidRDefault="009C5F8F" w:rsidP="009C5F8F">
            <w:pPr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  <w:u w:val="single"/>
              </w:rPr>
            </w:pPr>
            <w:r w:rsidRPr="009C5F8F"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  <w:u w:val="single"/>
              </w:rPr>
              <w:t>EXPERIENCE</w:t>
            </w:r>
          </w:p>
          <w:p w14:paraId="7D17781F" w14:textId="77777777" w:rsidR="00716D52" w:rsidRDefault="00716D52" w:rsidP="009C5F8F">
            <w:pPr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</w:pPr>
          </w:p>
          <w:p w14:paraId="0E3C7534" w14:textId="422EA3B3" w:rsidR="00716D52" w:rsidRDefault="00716D52" w:rsidP="009C5F8F">
            <w:pPr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</w:pPr>
            <w:r w:rsidRPr="00716D52"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 xml:space="preserve">Bookings Officer – Town of Victoria Park – Perth, WA | 09/2025 </w:t>
            </w:r>
            <w:r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>–</w:t>
            </w:r>
            <w:r w:rsidRPr="00716D52"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 xml:space="preserve"> Present</w:t>
            </w:r>
          </w:p>
          <w:p w14:paraId="0EC5D9D9" w14:textId="737BA2F9" w:rsidR="00716D52" w:rsidRPr="00716D52" w:rsidRDefault="00716D52" w:rsidP="00716D52">
            <w:pPr>
              <w:pStyle w:val="ListParagraph"/>
              <w:numPr>
                <w:ilvl w:val="0"/>
                <w:numId w:val="46"/>
              </w:numPr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 w:rsidRPr="00716D52"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  <w:t xml:space="preserve">Manage community facility reservations using </w:t>
            </w:r>
            <w:r w:rsidRPr="00724E18"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  <w:t>SpacetoCo and Explor Recreation</w:t>
            </w:r>
            <w:r w:rsidRPr="00716D52"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  <w:t xml:space="preserve"> booking systems</w:t>
            </w:r>
          </w:p>
          <w:p w14:paraId="5517C64C" w14:textId="77777777" w:rsidR="00FA0E8B" w:rsidRDefault="00FA0E8B" w:rsidP="009C5F8F">
            <w:pPr>
              <w:pStyle w:val="ListParagraph"/>
              <w:numPr>
                <w:ilvl w:val="0"/>
                <w:numId w:val="46"/>
              </w:numPr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 w:rsidRPr="00FA0E8B"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  <w:t>Assist with operational tasks including facility preparation and event setup</w:t>
            </w:r>
          </w:p>
          <w:p w14:paraId="01957088" w14:textId="0C1F38DD" w:rsidR="00716D52" w:rsidRDefault="00FA0E8B" w:rsidP="00FA0E8B">
            <w:pPr>
              <w:pStyle w:val="ListParagraph"/>
              <w:numPr>
                <w:ilvl w:val="0"/>
                <w:numId w:val="46"/>
              </w:numPr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 w:rsidRPr="00FA0E8B"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  <w:t>Maintain booking records and support administrative processes</w:t>
            </w:r>
          </w:p>
          <w:p w14:paraId="10D2899C" w14:textId="77777777" w:rsidR="00FA0E8B" w:rsidRPr="00FA0E8B" w:rsidRDefault="00FA0E8B" w:rsidP="00FA0E8B">
            <w:pPr>
              <w:pStyle w:val="ListParagraph"/>
              <w:ind w:left="36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</w:p>
          <w:p w14:paraId="11B7748E" w14:textId="7D3551F0" w:rsidR="00482BE2" w:rsidRDefault="00482BE2" w:rsidP="009C5F8F">
            <w:pPr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</w:pPr>
            <w:r w:rsidRPr="00716D52"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>Hardware Merchandiser – Crossmark Australia – Melbourne, VIC | 07/2025 – 09/2025</w:t>
            </w:r>
          </w:p>
          <w:p w14:paraId="4AA685D3" w14:textId="63E1D697" w:rsidR="00724E18" w:rsidRPr="00724E18" w:rsidRDefault="00724E18" w:rsidP="00724E18">
            <w:pPr>
              <w:pStyle w:val="ListParagraph"/>
              <w:numPr>
                <w:ilvl w:val="0"/>
                <w:numId w:val="47"/>
              </w:numPr>
              <w:rPr>
                <w:rStyle w:val="parentContainersectiontablesectionbody"/>
                <w:rFonts w:ascii="Open Sans" w:eastAsia="Open Sans" w:hAnsi="Open Sans" w:cs="Open Sans"/>
                <w:color w:val="020303"/>
                <w:sz w:val="16"/>
                <w:szCs w:val="16"/>
              </w:rPr>
            </w:pPr>
            <w:r w:rsidRPr="00724E18">
              <w:rPr>
                <w:rFonts w:ascii="Open Sans" w:eastAsia="Open Sans" w:hAnsi="Open Sans" w:cs="Open Sans"/>
                <w:color w:val="020303"/>
                <w:sz w:val="16"/>
                <w:szCs w:val="16"/>
              </w:rPr>
              <w:t>Coordinated merchandising installations and store layout changes</w:t>
            </w:r>
          </w:p>
          <w:p w14:paraId="32C17F38" w14:textId="77777777" w:rsidR="007F54AC" w:rsidRDefault="007F54AC" w:rsidP="00E673B1">
            <w:pPr>
              <w:rPr>
                <w:rStyle w:val="parentContainersectiontablesectionbody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</w:pPr>
          </w:p>
          <w:p w14:paraId="61458E24" w14:textId="77777777" w:rsidR="00E673B1" w:rsidRPr="009C5F8F" w:rsidRDefault="00E673B1" w:rsidP="00E673B1">
            <w:pPr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</w:pPr>
            <w:r w:rsidRPr="009C5F8F"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>Web Developer – Worth the Words -  Louisville, KY</w:t>
            </w:r>
            <w:r w:rsidRPr="009C5F8F"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 xml:space="preserve"> | 01/2025 – 05/2025</w:t>
            </w:r>
          </w:p>
          <w:p w14:paraId="446AF390" w14:textId="77777777" w:rsidR="00E673B1" w:rsidRPr="009C5F8F" w:rsidRDefault="00E673B1" w:rsidP="00E673B1">
            <w:pPr>
              <w:pStyle w:val="ListParagraph"/>
              <w:numPr>
                <w:ilvl w:val="0"/>
                <w:numId w:val="45"/>
              </w:numPr>
              <w:rPr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</w:pPr>
            <w:r w:rsidRPr="009C5F8F">
              <w:rPr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  <w:t>Developed a full website for Worth the Words, a nonprofit organization.</w:t>
            </w:r>
          </w:p>
          <w:p w14:paraId="560EB826" w14:textId="69D21D31" w:rsidR="00E673B1" w:rsidRPr="009C5F8F" w:rsidRDefault="00E673B1" w:rsidP="00E673B1">
            <w:pPr>
              <w:pStyle w:val="ListParagraph"/>
              <w:numPr>
                <w:ilvl w:val="0"/>
                <w:numId w:val="45"/>
              </w:numPr>
              <w:rPr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</w:pPr>
            <w:r w:rsidRPr="009C5F8F">
              <w:rPr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  <w:t>Collaborated in a 5-person Agile team</w:t>
            </w:r>
            <w:r w:rsidR="00B87FD2">
              <w:rPr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  <w:t xml:space="preserve"> and </w:t>
            </w:r>
            <w:r w:rsidRPr="009C5F8F">
              <w:rPr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  <w:t>delivered stakeholder presentations.</w:t>
            </w:r>
          </w:p>
          <w:p w14:paraId="09A2A571" w14:textId="77777777" w:rsidR="00E673B1" w:rsidRPr="00E673B1" w:rsidRDefault="00E673B1" w:rsidP="00E673B1">
            <w:pPr>
              <w:rPr>
                <w:rStyle w:val="parentContainersectiontablesectionbody"/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</w:pPr>
          </w:p>
          <w:p w14:paraId="6B1B607A" w14:textId="77777777" w:rsidR="009C5F8F" w:rsidRPr="00716D52" w:rsidRDefault="009C5F8F" w:rsidP="009C5F8F">
            <w:pPr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</w:pPr>
            <w:r w:rsidRPr="00716D52"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 xml:space="preserve">IT Intern - </w:t>
            </w:r>
            <w:r w:rsidRPr="00716D52"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>Des Moines Menace Soccer Club, Des Moines, IA | 05/2024 – 08/2024</w:t>
            </w:r>
          </w:p>
          <w:p w14:paraId="74793C12" w14:textId="42811982" w:rsidR="007F54AC" w:rsidRDefault="007F54AC" w:rsidP="00482BE2">
            <w:pPr>
              <w:pStyle w:val="ListParagraph"/>
              <w:numPr>
                <w:ilvl w:val="0"/>
                <w:numId w:val="45"/>
              </w:numPr>
              <w:spacing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7F54AC">
              <w:rPr>
                <w:rFonts w:ascii="Open Sans" w:hAnsi="Open Sans" w:cs="Open Sans"/>
                <w:sz w:val="16"/>
                <w:szCs w:val="16"/>
              </w:rPr>
              <w:t>Managed and updated website content to improve usability and engagemen</w:t>
            </w:r>
            <w:r w:rsidR="00E673B1">
              <w:rPr>
                <w:rFonts w:ascii="Open Sans" w:hAnsi="Open Sans" w:cs="Open Sans"/>
                <w:sz w:val="16"/>
                <w:szCs w:val="16"/>
              </w:rPr>
              <w:t>t</w:t>
            </w:r>
          </w:p>
          <w:p w14:paraId="6D5B42FF" w14:textId="109140D7" w:rsidR="007F54AC" w:rsidRDefault="007F54AC" w:rsidP="00482BE2">
            <w:pPr>
              <w:pStyle w:val="ListParagraph"/>
              <w:numPr>
                <w:ilvl w:val="0"/>
                <w:numId w:val="45"/>
              </w:numPr>
              <w:spacing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7F54AC">
              <w:rPr>
                <w:rFonts w:ascii="Open Sans" w:hAnsi="Open Sans" w:cs="Open Sans"/>
                <w:sz w:val="16"/>
                <w:szCs w:val="16"/>
              </w:rPr>
              <w:t xml:space="preserve">Assisted with inventory tracking and internal database </w:t>
            </w:r>
            <w:r>
              <w:rPr>
                <w:rFonts w:ascii="Open Sans" w:hAnsi="Open Sans" w:cs="Open Sans"/>
                <w:sz w:val="16"/>
                <w:szCs w:val="16"/>
              </w:rPr>
              <w:t>organization</w:t>
            </w:r>
          </w:p>
          <w:p w14:paraId="51985A5B" w14:textId="2525B22D" w:rsidR="009C5F8F" w:rsidRDefault="007F54AC" w:rsidP="009C5F8F">
            <w:pPr>
              <w:pStyle w:val="ListParagraph"/>
              <w:numPr>
                <w:ilvl w:val="0"/>
                <w:numId w:val="45"/>
              </w:numPr>
              <w:spacing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7F54AC">
              <w:rPr>
                <w:rFonts w:ascii="Open Sans" w:hAnsi="Open Sans" w:cs="Open Sans"/>
                <w:sz w:val="16"/>
                <w:szCs w:val="16"/>
              </w:rPr>
              <w:t>Provided technical support for digital operations and analytics tools</w:t>
            </w:r>
          </w:p>
          <w:p w14:paraId="671E3D01" w14:textId="77777777" w:rsidR="009C5F8F" w:rsidRPr="009C5F8F" w:rsidRDefault="009C5F8F" w:rsidP="009C5F8F">
            <w:pPr>
              <w:rPr>
                <w:rStyle w:val="parentContainersectiontablesectionbody"/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</w:pPr>
          </w:p>
          <w:p w14:paraId="0BD04E2A" w14:textId="25EAB970" w:rsidR="009C5F8F" w:rsidRPr="007F54AC" w:rsidRDefault="009C5F8F" w:rsidP="009C5F8F">
            <w:pPr>
              <w:rPr>
                <w:rStyle w:val="parentContainersectiontablesectionbody"/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</w:pPr>
            <w:r w:rsidRPr="009C5F8F">
              <w:rPr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</w:rPr>
              <w:t xml:space="preserve">Retail Merchandiser - </w:t>
            </w:r>
            <w:r w:rsidRPr="00E673B1"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</w:rPr>
              <w:t xml:space="preserve">Concept Retail – Perth, WA | </w:t>
            </w:r>
            <w:r w:rsidR="007F54AC" w:rsidRPr="00E673B1"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</w:rPr>
              <w:t>2023</w:t>
            </w:r>
          </w:p>
          <w:p w14:paraId="3EDC0DB0" w14:textId="09E15E48" w:rsidR="007F54AC" w:rsidRPr="00E673B1" w:rsidRDefault="009C5F8F" w:rsidP="009C5F8F">
            <w:pPr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  <w:lang w:val="en-AU"/>
              </w:rPr>
            </w:pPr>
            <w:r w:rsidRPr="00B40C86">
              <w:rPr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  <w:lang w:val="en-AU"/>
              </w:rPr>
              <w:t>Vehicle Detailer</w:t>
            </w:r>
            <w:r w:rsidRPr="009C5F8F">
              <w:rPr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  <w:lang w:val="en-AU"/>
              </w:rPr>
              <w:t xml:space="preserve"> - </w:t>
            </w:r>
            <w:r w:rsidRPr="00E673B1"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  <w:lang w:val="en-AU"/>
              </w:rPr>
              <w:t xml:space="preserve">Tesla – Perth, WA | </w:t>
            </w:r>
            <w:r w:rsidR="007F54AC" w:rsidRPr="00E673B1"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  <w:lang w:val="en-AU"/>
              </w:rPr>
              <w:t>2023</w:t>
            </w:r>
          </w:p>
          <w:p w14:paraId="15A9DCD7" w14:textId="2FAFE498" w:rsidR="007F54AC" w:rsidRPr="007F54AC" w:rsidRDefault="007F54AC" w:rsidP="009C5F8F">
            <w:pPr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</w:pPr>
            <w:r w:rsidRPr="007F54AC"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 xml:space="preserve">Youth Program </w:t>
            </w:r>
            <w:r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</w:rPr>
              <w:t xml:space="preserve">Coordinator – </w:t>
            </w:r>
            <w:r w:rsidRPr="00E673B1"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</w:rPr>
              <w:t>Hofstra University – New York, USA | 2022</w:t>
            </w:r>
          </w:p>
          <w:p w14:paraId="047DAF2E" w14:textId="3E0061AC" w:rsidR="007F54AC" w:rsidRPr="007F54AC" w:rsidRDefault="009C5F8F" w:rsidP="009C5F8F">
            <w:pPr>
              <w:rPr>
                <w:rFonts w:ascii="Open Sans" w:eastAsia="Open Sans" w:hAnsi="Open Sans" w:cs="Open Sans"/>
                <w:b/>
                <w:bCs/>
                <w:i/>
                <w:iCs/>
                <w:color w:val="020303"/>
                <w:sz w:val="16"/>
                <w:szCs w:val="16"/>
                <w:lang w:val="en-AU"/>
              </w:rPr>
            </w:pPr>
            <w:r w:rsidRPr="00B40C86">
              <w:rPr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  <w:lang w:val="en-AU"/>
              </w:rPr>
              <w:t>Team Member</w:t>
            </w:r>
            <w:r w:rsidRPr="009C5F8F">
              <w:rPr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  <w:lang w:val="en-AU"/>
              </w:rPr>
              <w:t xml:space="preserve"> - </w:t>
            </w:r>
            <w:r w:rsidRPr="00E673B1"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  <w:lang w:val="en-AU"/>
              </w:rPr>
              <w:t xml:space="preserve">Woolworths – Perth, WA | </w:t>
            </w:r>
            <w:r w:rsidR="007F54AC" w:rsidRPr="00E673B1"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  <w:lang w:val="en-AU"/>
              </w:rPr>
              <w:t>2020 - 2021</w:t>
            </w:r>
          </w:p>
          <w:p w14:paraId="3CD5487B" w14:textId="392A5F3F" w:rsidR="009C5F8F" w:rsidRPr="007F54AC" w:rsidRDefault="009C5F8F" w:rsidP="007F54AC">
            <w:pPr>
              <w:rPr>
                <w:rStyle w:val="parentContainersectiontablesectionbody"/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</w:pPr>
            <w:r w:rsidRPr="009C5F8F">
              <w:rPr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  <w:lang w:val="en-AU"/>
              </w:rPr>
              <w:t>Aged Care Assistant</w:t>
            </w:r>
            <w:r w:rsidRPr="009C5F8F">
              <w:rPr>
                <w:rFonts w:ascii="Open Sans" w:eastAsia="Open Sans" w:hAnsi="Open Sans" w:cs="Open Sans"/>
                <w:color w:val="020303"/>
                <w:sz w:val="16"/>
                <w:szCs w:val="16"/>
                <w:lang w:val="en-AU"/>
              </w:rPr>
              <w:t xml:space="preserve"> </w:t>
            </w:r>
            <w:r w:rsidRPr="00482BE2">
              <w:rPr>
                <w:rFonts w:ascii="Open Sans" w:eastAsia="Open Sans" w:hAnsi="Open Sans" w:cs="Open Sans"/>
                <w:b/>
                <w:bCs/>
                <w:color w:val="020303"/>
                <w:sz w:val="16"/>
                <w:szCs w:val="16"/>
                <w:lang w:val="en-AU"/>
              </w:rPr>
              <w:t xml:space="preserve">- </w:t>
            </w:r>
            <w:r w:rsidRPr="00E673B1">
              <w:rPr>
                <w:rFonts w:ascii="Open Sans" w:eastAsia="Open Sans" w:hAnsi="Open Sans" w:cs="Open Sans"/>
                <w:i/>
                <w:iCs/>
                <w:color w:val="020303"/>
                <w:sz w:val="16"/>
                <w:szCs w:val="16"/>
                <w:lang w:val="en-AU"/>
              </w:rPr>
              <w:t>Bethanie Aged Care – Perth, WA | 2019</w:t>
            </w:r>
          </w:p>
        </w:tc>
      </w:tr>
    </w:tbl>
    <w:tbl>
      <w:tblPr>
        <w:tblpPr w:leftFromText="180" w:rightFromText="180" w:vertAnchor="text" w:tblpY="188"/>
        <w:tblW w:w="0" w:type="auto"/>
        <w:tblLayout w:type="fixed"/>
        <w:tblLook w:val="04A0" w:firstRow="1" w:lastRow="0" w:firstColumn="1" w:lastColumn="0" w:noHBand="0" w:noVBand="1"/>
      </w:tblPr>
      <w:tblGrid>
        <w:gridCol w:w="8740"/>
      </w:tblGrid>
      <w:tr w:rsidR="009C5F8F" w:rsidRPr="009C5F8F" w14:paraId="37C8CD1D" w14:textId="77777777" w:rsidTr="009C5F8F">
        <w:trPr>
          <w:trHeight w:hRule="exact" w:val="83"/>
        </w:trPr>
        <w:tc>
          <w:tcPr>
            <w:tcW w:w="8740" w:type="dxa"/>
            <w:tcBorders>
              <w:bottom w:val="single" w:sz="8" w:space="0" w:color="2B98DE"/>
            </w:tcBorders>
          </w:tcPr>
          <w:p w14:paraId="39A63194" w14:textId="77777777" w:rsidR="009C5F8F" w:rsidRPr="009C5F8F" w:rsidRDefault="009C5F8F" w:rsidP="009250EB">
            <w:pPr>
              <w:rPr>
                <w:sz w:val="16"/>
                <w:szCs w:val="16"/>
              </w:rPr>
            </w:pPr>
          </w:p>
        </w:tc>
      </w:tr>
    </w:tbl>
    <w:p w14:paraId="258AB888" w14:textId="77777777" w:rsidR="009C5F8F" w:rsidRDefault="009C5F8F" w:rsidP="009C5F8F">
      <w:pPr>
        <w:pStyle w:val="secspacing"/>
        <w:spacing w:line="240" w:lineRule="auto"/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</w:rPr>
      </w:pPr>
    </w:p>
    <w:p w14:paraId="0F0F47B0" w14:textId="77777777" w:rsidR="009C5F8F" w:rsidRDefault="009C5F8F" w:rsidP="009C5F8F">
      <w:pPr>
        <w:pStyle w:val="secspacing"/>
        <w:spacing w:line="240" w:lineRule="auto"/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</w:rPr>
      </w:pPr>
    </w:p>
    <w:p w14:paraId="47D971DF" w14:textId="6685CAE6" w:rsidR="009C5F8F" w:rsidRDefault="00B87FD2" w:rsidP="009C5F8F">
      <w:pPr>
        <w:pStyle w:val="secspacing"/>
        <w:spacing w:line="240" w:lineRule="auto"/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</w:rPr>
      </w:pPr>
      <w:r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</w:rPr>
        <w:t>ACHIEVEMENTS</w:t>
      </w:r>
    </w:p>
    <w:p w14:paraId="67743B65" w14:textId="77777777" w:rsidR="00E673B1" w:rsidRPr="00E673B1" w:rsidRDefault="00E673B1" w:rsidP="009C5F8F">
      <w:pPr>
        <w:pStyle w:val="secspacing"/>
        <w:spacing w:line="240" w:lineRule="auto"/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</w:rPr>
      </w:pPr>
    </w:p>
    <w:p w14:paraId="4EC7755A" w14:textId="32940161" w:rsidR="00E673B1" w:rsidRDefault="009C5F8F" w:rsidP="009C5F8F">
      <w:pPr>
        <w:pStyle w:val="secspacing"/>
        <w:spacing w:line="240" w:lineRule="auto"/>
        <w:rPr>
          <w:rFonts w:ascii="Open Sans" w:eastAsia="Open Sans" w:hAnsi="Open Sans" w:cs="Open Sans"/>
          <w:color w:val="020303"/>
          <w:sz w:val="16"/>
          <w:szCs w:val="16"/>
        </w:rPr>
      </w:pPr>
      <w:r w:rsidRPr="00B87FD2">
        <w:rPr>
          <w:rFonts w:ascii="Open Sans" w:eastAsia="Open Sans" w:hAnsi="Open Sans" w:cs="Open Sans"/>
          <w:b/>
          <w:bCs/>
          <w:color w:val="020303"/>
          <w:sz w:val="16"/>
          <w:szCs w:val="16"/>
        </w:rPr>
        <w:t>Perth Glory A-League Squad</w:t>
      </w:r>
      <w:r w:rsidR="00B87FD2">
        <w:rPr>
          <w:rFonts w:ascii="Open Sans" w:eastAsia="Open Sans" w:hAnsi="Open Sans" w:cs="Open Sans"/>
          <w:color w:val="020303"/>
          <w:sz w:val="16"/>
          <w:szCs w:val="16"/>
        </w:rPr>
        <w:t xml:space="preserve"> - </w:t>
      </w:r>
      <w:r w:rsidR="00E673B1" w:rsidRPr="00E673B1">
        <w:rPr>
          <w:rFonts w:ascii="Open Sans" w:eastAsia="Open Sans" w:hAnsi="Open Sans" w:cs="Open Sans"/>
          <w:color w:val="020303"/>
          <w:sz w:val="16"/>
          <w:szCs w:val="16"/>
        </w:rPr>
        <w:t xml:space="preserve"> 2020/21</w:t>
      </w:r>
    </w:p>
    <w:p w14:paraId="2E4806C1" w14:textId="38E89D3C" w:rsidR="00E673B1" w:rsidRDefault="00E673B1" w:rsidP="009C5F8F">
      <w:pPr>
        <w:pStyle w:val="secspacing"/>
        <w:spacing w:line="240" w:lineRule="auto"/>
        <w:rPr>
          <w:rFonts w:ascii="Open Sans" w:eastAsia="Open Sans" w:hAnsi="Open Sans" w:cs="Open Sans"/>
          <w:color w:val="020303"/>
          <w:sz w:val="16"/>
          <w:szCs w:val="16"/>
        </w:rPr>
      </w:pPr>
      <w:r w:rsidRPr="00B87FD2">
        <w:rPr>
          <w:rFonts w:ascii="Open Sans" w:eastAsia="Open Sans" w:hAnsi="Open Sans" w:cs="Open Sans"/>
          <w:b/>
          <w:bCs/>
          <w:color w:val="020303"/>
          <w:sz w:val="16"/>
          <w:szCs w:val="16"/>
        </w:rPr>
        <w:t>USA Scholarship</w:t>
      </w:r>
      <w:r>
        <w:rPr>
          <w:rFonts w:ascii="Open Sans" w:eastAsia="Open Sans" w:hAnsi="Open Sans" w:cs="Open Sans"/>
          <w:color w:val="020303"/>
          <w:sz w:val="16"/>
          <w:szCs w:val="16"/>
        </w:rPr>
        <w:t xml:space="preserve"> </w:t>
      </w:r>
      <w:r w:rsidR="00B87FD2">
        <w:rPr>
          <w:rFonts w:ascii="Open Sans" w:eastAsia="Open Sans" w:hAnsi="Open Sans" w:cs="Open Sans"/>
          <w:color w:val="020303"/>
          <w:sz w:val="16"/>
          <w:szCs w:val="16"/>
        </w:rPr>
        <w:t>–</w:t>
      </w:r>
      <w:r>
        <w:rPr>
          <w:rFonts w:ascii="Open Sans" w:eastAsia="Open Sans" w:hAnsi="Open Sans" w:cs="Open Sans"/>
          <w:color w:val="020303"/>
          <w:sz w:val="16"/>
          <w:szCs w:val="16"/>
        </w:rPr>
        <w:t xml:space="preserve"> </w:t>
      </w:r>
      <w:r w:rsidR="00B87FD2">
        <w:rPr>
          <w:rFonts w:ascii="Open Sans" w:eastAsia="Open Sans" w:hAnsi="Open Sans" w:cs="Open Sans"/>
          <w:color w:val="020303"/>
          <w:sz w:val="16"/>
          <w:szCs w:val="16"/>
        </w:rPr>
        <w:t>NCAA Division 1 Student Athlete</w:t>
      </w:r>
    </w:p>
    <w:p w14:paraId="731C3E3C" w14:textId="6B6AD5BC" w:rsidR="00E673B1" w:rsidRPr="00E673B1" w:rsidRDefault="00E673B1" w:rsidP="009C5F8F">
      <w:pPr>
        <w:pStyle w:val="secspacing"/>
        <w:spacing w:line="240" w:lineRule="auto"/>
        <w:rPr>
          <w:rFonts w:ascii="Open Sans" w:eastAsia="Open Sans" w:hAnsi="Open Sans" w:cs="Open Sans"/>
          <w:color w:val="020303"/>
          <w:sz w:val="16"/>
          <w:szCs w:val="16"/>
        </w:rPr>
      </w:pPr>
      <w:r w:rsidRPr="00B87FD2">
        <w:rPr>
          <w:rFonts w:ascii="Open Sans" w:eastAsia="Open Sans" w:hAnsi="Open Sans" w:cs="Open Sans"/>
          <w:b/>
          <w:bCs/>
          <w:color w:val="020303"/>
          <w:sz w:val="16"/>
          <w:szCs w:val="16"/>
        </w:rPr>
        <w:t>NPL NSW Player</w:t>
      </w:r>
      <w:r>
        <w:rPr>
          <w:rFonts w:ascii="Open Sans" w:eastAsia="Open Sans" w:hAnsi="Open Sans" w:cs="Open Sans"/>
          <w:color w:val="020303"/>
          <w:sz w:val="16"/>
          <w:szCs w:val="16"/>
        </w:rPr>
        <w:t xml:space="preserve"> – St George City FA</w:t>
      </w:r>
    </w:p>
    <w:tbl>
      <w:tblPr>
        <w:tblpPr w:leftFromText="180" w:rightFromText="180" w:vertAnchor="text" w:tblpY="188"/>
        <w:tblW w:w="0" w:type="auto"/>
        <w:tblLayout w:type="fixed"/>
        <w:tblLook w:val="04A0" w:firstRow="1" w:lastRow="0" w:firstColumn="1" w:lastColumn="0" w:noHBand="0" w:noVBand="1"/>
      </w:tblPr>
      <w:tblGrid>
        <w:gridCol w:w="8740"/>
      </w:tblGrid>
      <w:tr w:rsidR="009C5F8F" w:rsidRPr="009C5F8F" w14:paraId="74C8B14C" w14:textId="77777777" w:rsidTr="00FB03C6">
        <w:trPr>
          <w:trHeight w:hRule="exact" w:val="83"/>
        </w:trPr>
        <w:tc>
          <w:tcPr>
            <w:tcW w:w="8740" w:type="dxa"/>
            <w:tcBorders>
              <w:bottom w:val="single" w:sz="8" w:space="0" w:color="2B98DE"/>
            </w:tcBorders>
          </w:tcPr>
          <w:p w14:paraId="5A1F107F" w14:textId="77777777" w:rsidR="009C5F8F" w:rsidRPr="009C5F8F" w:rsidRDefault="009C5F8F" w:rsidP="00FB03C6">
            <w:pPr>
              <w:rPr>
                <w:sz w:val="16"/>
                <w:szCs w:val="16"/>
              </w:rPr>
            </w:pPr>
          </w:p>
        </w:tc>
      </w:tr>
    </w:tbl>
    <w:p w14:paraId="6691F334" w14:textId="77777777" w:rsidR="009C5F8F" w:rsidRDefault="009C5F8F" w:rsidP="009C5F8F">
      <w:pPr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  <w:lang w:val="en-AU"/>
        </w:rPr>
      </w:pPr>
    </w:p>
    <w:p w14:paraId="1D68B846" w14:textId="77777777" w:rsidR="009C5F8F" w:rsidRDefault="009C5F8F" w:rsidP="009C5F8F">
      <w:pPr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  <w:lang w:val="en-AU"/>
        </w:rPr>
      </w:pPr>
    </w:p>
    <w:p w14:paraId="642FB6B4" w14:textId="6300CF71" w:rsidR="009C5F8F" w:rsidRPr="009C5F8F" w:rsidRDefault="009C5F8F" w:rsidP="009C5F8F">
      <w:pPr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  <w:lang w:val="en-AU"/>
        </w:rPr>
      </w:pPr>
      <w:r w:rsidRPr="009C5F8F"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u w:val="single"/>
          <w:lang w:val="en-AU"/>
        </w:rPr>
        <w:t>EDUCATION</w:t>
      </w:r>
    </w:p>
    <w:p w14:paraId="768D69EE" w14:textId="6CBEBAD4" w:rsidR="009C5F8F" w:rsidRPr="009C5F8F" w:rsidRDefault="009C5F8F" w:rsidP="009C5F8F">
      <w:pPr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</w:pPr>
      <w:r w:rsidRPr="009C5F8F"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lang w:val="en-AU"/>
        </w:rPr>
        <w:t>University of Louisville</w:t>
      </w:r>
      <w:r w:rsidRPr="009C5F8F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 </w:t>
      </w:r>
      <w:r w:rsidR="00B87FD2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>–</w:t>
      </w:r>
      <w:r w:rsidRPr="009C5F8F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 </w:t>
      </w:r>
      <w:r w:rsidR="00B87FD2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Bachelor of Science in Business Administration </w:t>
      </w:r>
      <w:r w:rsidR="00FA0E8B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(BSBA), </w:t>
      </w:r>
      <w:r w:rsidRPr="009C5F8F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>Computer Information Systems</w:t>
      </w:r>
      <w:r w:rsidR="00FA0E8B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 </w:t>
      </w:r>
      <w:r w:rsidRPr="009C5F8F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>– Graduated May 2025</w:t>
      </w:r>
    </w:p>
    <w:p w14:paraId="579BC4EA" w14:textId="1DD899A7" w:rsidR="009C5F8F" w:rsidRPr="009C5F8F" w:rsidRDefault="009C5F8F" w:rsidP="009C5F8F">
      <w:pPr>
        <w:pStyle w:val="secspacing"/>
        <w:spacing w:line="240" w:lineRule="auto"/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</w:pPr>
      <w:r w:rsidRPr="009C5F8F">
        <w:rPr>
          <w:rFonts w:ascii="Open Sans" w:eastAsia="Open Sans" w:hAnsi="Open Sans" w:cs="Open Sans"/>
          <w:b/>
          <w:bCs/>
          <w:i/>
          <w:iCs/>
          <w:color w:val="020303"/>
          <w:sz w:val="16"/>
          <w:szCs w:val="16"/>
          <w:lang w:val="en-AU"/>
        </w:rPr>
        <w:t>Hofstra University</w:t>
      </w:r>
      <w:r w:rsidRPr="009C5F8F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 </w:t>
      </w:r>
      <w:r w:rsidR="00B87FD2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>–</w:t>
      </w:r>
      <w:r w:rsidRPr="009C5F8F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 </w:t>
      </w:r>
      <w:r w:rsidR="00B87FD2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>Bachelor of Science</w:t>
      </w:r>
      <w:r w:rsidR="00FA0E8B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, </w:t>
      </w:r>
      <w:r w:rsidRPr="009C5F8F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Computer Science </w:t>
      </w:r>
      <w:r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>–</w:t>
      </w:r>
      <w:r w:rsidRPr="009C5F8F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 Transferred</w:t>
      </w:r>
      <w:r w:rsidR="00B87FD2">
        <w:rPr>
          <w:rFonts w:ascii="Open Sans" w:eastAsia="Open Sans" w:hAnsi="Open Sans" w:cs="Open Sans"/>
          <w:i/>
          <w:iCs/>
          <w:color w:val="020303"/>
          <w:sz w:val="16"/>
          <w:szCs w:val="16"/>
          <w:lang w:val="en-AU"/>
        </w:rPr>
        <w:t xml:space="preserve"> June 2023</w:t>
      </w:r>
    </w:p>
    <w:sectPr w:rsidR="009C5F8F" w:rsidRPr="009C5F8F">
      <w:headerReference w:type="default" r:id="rId16"/>
      <w:footerReference w:type="default" r:id="rId17"/>
      <w:type w:val="continuous"/>
      <w:pgSz w:w="12240" w:h="15840"/>
      <w:pgMar w:top="400" w:right="600" w:bottom="60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453DA" w14:textId="77777777" w:rsidR="00810CEF" w:rsidRDefault="00810CEF">
      <w:pPr>
        <w:spacing w:line="240" w:lineRule="auto"/>
      </w:pPr>
      <w:r>
        <w:separator/>
      </w:r>
    </w:p>
  </w:endnote>
  <w:endnote w:type="continuationSeparator" w:id="0">
    <w:p w14:paraId="3FF8447C" w14:textId="77777777" w:rsidR="00810CEF" w:rsidRDefault="00810C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104ED90-906D-4544-B2A1-EE86BB0FA2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1AB7A7-BDCB-5D4F-B3CC-6546015C54BF}"/>
    <w:embedBold r:id="rId3" w:fontKey="{A307ECC6-D3E8-F547-92BF-F6319DD2DDE1}"/>
    <w:embedItalic r:id="rId4" w:fontKey="{C8423782-EDFD-9743-9068-E16F399A378B}"/>
    <w:embedBoldItalic r:id="rId5" w:fontKey="{2C97D751-73B3-2148-A94B-6EAF74DB4A1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86D9651-4655-F14B-B0CD-40DF0D2B75A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FDBCC1A-DF48-BD4A-9B52-621D207CCB1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F516DD35-505D-434B-AD9D-F2CA2F1DD5F6}"/>
    <w:embedBold r:id="rId9" w:fontKey="{613A4C77-D616-A844-BC66-082ED21DE92D}"/>
    <w:embedItalic r:id="rId10" w:fontKey="{9C78658A-275E-2843-A177-ED1AB8370624}"/>
    <w:embedBoldItalic r:id="rId11" w:fontKey="{C5193559-303B-1545-BF37-94D74F6DDE73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2" w:fontKey="{B288EE26-03DF-1547-A696-C9DE95BCC7A3}"/>
    <w:embedBold r:id="rId13" w:fontKey="{18CC9E0A-CE5B-9D44-A2D7-78B24FA320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4D0C131F-735E-5941-8DFD-98D766B55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11388" w14:textId="77777777" w:rsidR="006B71AD" w:rsidRDefault="006B71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5266" w14:textId="77777777" w:rsidR="008A08FA" w:rsidRDefault="00000000">
    <w:pP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B11B3" w14:textId="77777777" w:rsidR="006B71AD" w:rsidRDefault="006B71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4419" w14:textId="77777777" w:rsidR="008A08FA" w:rsidRDefault="00000000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EA5D0" w14:textId="77777777" w:rsidR="00810CEF" w:rsidRDefault="00810CEF">
      <w:pPr>
        <w:spacing w:line="240" w:lineRule="auto"/>
      </w:pPr>
      <w:r>
        <w:separator/>
      </w:r>
    </w:p>
  </w:footnote>
  <w:footnote w:type="continuationSeparator" w:id="0">
    <w:p w14:paraId="10D1AA88" w14:textId="77777777" w:rsidR="00810CEF" w:rsidRDefault="00810C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C72DA" w14:textId="77777777" w:rsidR="002438FA" w:rsidRDefault="002438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B596C" w14:textId="77777777" w:rsidR="008A08FA" w:rsidRDefault="00000000">
    <w:pPr>
      <w:spacing w:line="20" w:lineRule="auto"/>
    </w:pPr>
    <w:r>
      <w:rPr>
        <w:color w:val="FFFFFF"/>
        <w:sz w:val="2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ABE9F" w14:textId="77777777" w:rsidR="002438FA" w:rsidRDefault="002438F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D9823" w14:textId="77777777" w:rsidR="008A08FA" w:rsidRDefault="0000000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10E0CB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2A6C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91850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38FB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CCF3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9A16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AA02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F239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24E9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87A3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A21C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46D8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A44D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2272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DC3E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ACCE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862B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A255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08C1394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7BE47F0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54442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8164E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03262B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9D0824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20CBC1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3505D6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74CF9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B0A2C2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C660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0ED5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B6EA1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66EA3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CA8E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CC90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50FC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48C2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494AEC7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8A2ECD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C76070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F1E4B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EF4C6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AAA89D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E66DEB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778FA2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3726D1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4356A9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BDC66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F885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C252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14A41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CE7E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9682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A49F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FE45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716A4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B9868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93AC5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5A47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4C73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C6F6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24D7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04CB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2306B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1B417C6"/>
    <w:multiLevelType w:val="hybridMultilevel"/>
    <w:tmpl w:val="611256D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8" w15:restartNumberingAfterBreak="0">
    <w:nsid w:val="0284404F"/>
    <w:multiLevelType w:val="hybridMultilevel"/>
    <w:tmpl w:val="8C62F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636943"/>
    <w:multiLevelType w:val="hybridMultilevel"/>
    <w:tmpl w:val="18C80C14"/>
    <w:lvl w:ilvl="0" w:tplc="CDF61048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4F1A64"/>
    <w:multiLevelType w:val="hybridMultilevel"/>
    <w:tmpl w:val="4E3E30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8A7286B"/>
    <w:multiLevelType w:val="hybridMultilevel"/>
    <w:tmpl w:val="21924A0E"/>
    <w:lvl w:ilvl="0" w:tplc="3A74F31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809DF"/>
    <w:multiLevelType w:val="hybridMultilevel"/>
    <w:tmpl w:val="C972D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0647A3"/>
    <w:multiLevelType w:val="hybridMultilevel"/>
    <w:tmpl w:val="0A780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D524C4"/>
    <w:multiLevelType w:val="hybridMultilevel"/>
    <w:tmpl w:val="04D2272E"/>
    <w:lvl w:ilvl="0" w:tplc="CDF61048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D925A9"/>
    <w:multiLevelType w:val="hybridMultilevel"/>
    <w:tmpl w:val="73FAA6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7BC3111"/>
    <w:multiLevelType w:val="multilevel"/>
    <w:tmpl w:val="3BC0BC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E5421A"/>
    <w:multiLevelType w:val="hybridMultilevel"/>
    <w:tmpl w:val="260E4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620FCC"/>
    <w:multiLevelType w:val="hybridMultilevel"/>
    <w:tmpl w:val="73C6F542"/>
    <w:lvl w:ilvl="0" w:tplc="208C1394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061564"/>
    <w:multiLevelType w:val="hybridMultilevel"/>
    <w:tmpl w:val="9EEA10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89231C3"/>
    <w:multiLevelType w:val="multilevel"/>
    <w:tmpl w:val="951488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1A3496"/>
    <w:multiLevelType w:val="hybridMultilevel"/>
    <w:tmpl w:val="27D0B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226F6A"/>
    <w:multiLevelType w:val="hybridMultilevel"/>
    <w:tmpl w:val="F20EA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CC2A53"/>
    <w:multiLevelType w:val="hybridMultilevel"/>
    <w:tmpl w:val="E666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7C7EF4"/>
    <w:multiLevelType w:val="hybridMultilevel"/>
    <w:tmpl w:val="6324E668"/>
    <w:lvl w:ilvl="0" w:tplc="08090001">
      <w:start w:val="1"/>
      <w:numFmt w:val="bullet"/>
      <w:lvlText w:val=""/>
      <w:lvlJc w:val="left"/>
      <w:pPr>
        <w:ind w:left="-6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</w:abstractNum>
  <w:abstractNum w:abstractNumId="25" w15:restartNumberingAfterBreak="0">
    <w:nsid w:val="37E45D9C"/>
    <w:multiLevelType w:val="hybridMultilevel"/>
    <w:tmpl w:val="9604835C"/>
    <w:lvl w:ilvl="0" w:tplc="116CAF02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702493"/>
    <w:multiLevelType w:val="hybridMultilevel"/>
    <w:tmpl w:val="BDA4D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783D70"/>
    <w:multiLevelType w:val="hybridMultilevel"/>
    <w:tmpl w:val="7446F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C3A30"/>
    <w:multiLevelType w:val="multilevel"/>
    <w:tmpl w:val="10A4C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52645D"/>
    <w:multiLevelType w:val="hybridMultilevel"/>
    <w:tmpl w:val="2116CF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124491"/>
    <w:multiLevelType w:val="hybridMultilevel"/>
    <w:tmpl w:val="B2969FCA"/>
    <w:lvl w:ilvl="0" w:tplc="C2E69E98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9273A5"/>
    <w:multiLevelType w:val="multilevel"/>
    <w:tmpl w:val="B2784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2B1F46"/>
    <w:multiLevelType w:val="hybridMultilevel"/>
    <w:tmpl w:val="D8502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F877C0"/>
    <w:multiLevelType w:val="hybridMultilevel"/>
    <w:tmpl w:val="9058F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502AF"/>
    <w:multiLevelType w:val="hybridMultilevel"/>
    <w:tmpl w:val="2E3C165E"/>
    <w:lvl w:ilvl="0" w:tplc="CDF61048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80A60"/>
    <w:multiLevelType w:val="hybridMultilevel"/>
    <w:tmpl w:val="6964C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09412F"/>
    <w:multiLevelType w:val="hybridMultilevel"/>
    <w:tmpl w:val="0C24476A"/>
    <w:lvl w:ilvl="0" w:tplc="49C0DC5A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977A9"/>
    <w:multiLevelType w:val="hybridMultilevel"/>
    <w:tmpl w:val="BAD61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0154C3"/>
    <w:multiLevelType w:val="hybridMultilevel"/>
    <w:tmpl w:val="EF682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D60DF"/>
    <w:multiLevelType w:val="hybridMultilevel"/>
    <w:tmpl w:val="41442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B760A"/>
    <w:multiLevelType w:val="multilevel"/>
    <w:tmpl w:val="6324E668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A82F05"/>
    <w:multiLevelType w:val="hybridMultilevel"/>
    <w:tmpl w:val="12F6C1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520068"/>
    <w:multiLevelType w:val="multilevel"/>
    <w:tmpl w:val="6EEA98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2030A4"/>
    <w:multiLevelType w:val="hybridMultilevel"/>
    <w:tmpl w:val="67988A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C6C7E30"/>
    <w:multiLevelType w:val="hybridMultilevel"/>
    <w:tmpl w:val="7564F1FA"/>
    <w:lvl w:ilvl="0" w:tplc="3A74F31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370554"/>
    <w:multiLevelType w:val="multilevel"/>
    <w:tmpl w:val="3334D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7F45EE"/>
    <w:multiLevelType w:val="hybridMultilevel"/>
    <w:tmpl w:val="0DE8D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278061">
    <w:abstractNumId w:val="0"/>
  </w:num>
  <w:num w:numId="2" w16cid:durableId="467011244">
    <w:abstractNumId w:val="1"/>
  </w:num>
  <w:num w:numId="3" w16cid:durableId="1462335075">
    <w:abstractNumId w:val="2"/>
  </w:num>
  <w:num w:numId="4" w16cid:durableId="1190414855">
    <w:abstractNumId w:val="3"/>
  </w:num>
  <w:num w:numId="5" w16cid:durableId="635065535">
    <w:abstractNumId w:val="4"/>
  </w:num>
  <w:num w:numId="6" w16cid:durableId="1527668822">
    <w:abstractNumId w:val="5"/>
  </w:num>
  <w:num w:numId="7" w16cid:durableId="1062604984">
    <w:abstractNumId w:val="6"/>
  </w:num>
  <w:num w:numId="8" w16cid:durableId="1685520587">
    <w:abstractNumId w:val="13"/>
  </w:num>
  <w:num w:numId="9" w16cid:durableId="1755008211">
    <w:abstractNumId w:val="25"/>
  </w:num>
  <w:num w:numId="10" w16cid:durableId="190648102">
    <w:abstractNumId w:val="32"/>
  </w:num>
  <w:num w:numId="11" w16cid:durableId="998074445">
    <w:abstractNumId w:val="21"/>
  </w:num>
  <w:num w:numId="12" w16cid:durableId="254751317">
    <w:abstractNumId w:val="36"/>
  </w:num>
  <w:num w:numId="13" w16cid:durableId="1452817365">
    <w:abstractNumId w:val="44"/>
  </w:num>
  <w:num w:numId="14" w16cid:durableId="570848070">
    <w:abstractNumId w:val="17"/>
  </w:num>
  <w:num w:numId="15" w16cid:durableId="715083259">
    <w:abstractNumId w:val="39"/>
  </w:num>
  <w:num w:numId="16" w16cid:durableId="90591717">
    <w:abstractNumId w:val="8"/>
  </w:num>
  <w:num w:numId="17" w16cid:durableId="905647281">
    <w:abstractNumId w:val="46"/>
  </w:num>
  <w:num w:numId="18" w16cid:durableId="232741530">
    <w:abstractNumId w:val="7"/>
  </w:num>
  <w:num w:numId="19" w16cid:durableId="816530303">
    <w:abstractNumId w:val="18"/>
  </w:num>
  <w:num w:numId="20" w16cid:durableId="1786195393">
    <w:abstractNumId w:val="11"/>
  </w:num>
  <w:num w:numId="21" w16cid:durableId="2054379407">
    <w:abstractNumId w:val="38"/>
  </w:num>
  <w:num w:numId="22" w16cid:durableId="1179584996">
    <w:abstractNumId w:val="22"/>
  </w:num>
  <w:num w:numId="23" w16cid:durableId="1682657767">
    <w:abstractNumId w:val="35"/>
  </w:num>
  <w:num w:numId="24" w16cid:durableId="1826630300">
    <w:abstractNumId w:val="14"/>
  </w:num>
  <w:num w:numId="25" w16cid:durableId="115410625">
    <w:abstractNumId w:val="34"/>
  </w:num>
  <w:num w:numId="26" w16cid:durableId="582372243">
    <w:abstractNumId w:val="9"/>
  </w:num>
  <w:num w:numId="27" w16cid:durableId="830871131">
    <w:abstractNumId w:val="33"/>
  </w:num>
  <w:num w:numId="28" w16cid:durableId="226301934">
    <w:abstractNumId w:val="19"/>
  </w:num>
  <w:num w:numId="29" w16cid:durableId="1437486652">
    <w:abstractNumId w:val="12"/>
  </w:num>
  <w:num w:numId="30" w16cid:durableId="851189323">
    <w:abstractNumId w:val="29"/>
  </w:num>
  <w:num w:numId="31" w16cid:durableId="90778992">
    <w:abstractNumId w:val="30"/>
  </w:num>
  <w:num w:numId="32" w16cid:durableId="1688478410">
    <w:abstractNumId w:val="37"/>
  </w:num>
  <w:num w:numId="33" w16cid:durableId="994189942">
    <w:abstractNumId w:val="27"/>
  </w:num>
  <w:num w:numId="34" w16cid:durableId="224023787">
    <w:abstractNumId w:val="31"/>
  </w:num>
  <w:num w:numId="35" w16cid:durableId="917056062">
    <w:abstractNumId w:val="45"/>
  </w:num>
  <w:num w:numId="36" w16cid:durableId="226116134">
    <w:abstractNumId w:val="43"/>
  </w:num>
  <w:num w:numId="37" w16cid:durableId="1531870607">
    <w:abstractNumId w:val="23"/>
  </w:num>
  <w:num w:numId="38" w16cid:durableId="1735541251">
    <w:abstractNumId w:val="24"/>
  </w:num>
  <w:num w:numId="39" w16cid:durableId="579220622">
    <w:abstractNumId w:val="40"/>
  </w:num>
  <w:num w:numId="40" w16cid:durableId="1107962532">
    <w:abstractNumId w:val="10"/>
  </w:num>
  <w:num w:numId="41" w16cid:durableId="2027444452">
    <w:abstractNumId w:val="20"/>
  </w:num>
  <w:num w:numId="42" w16cid:durableId="1613396676">
    <w:abstractNumId w:val="42"/>
  </w:num>
  <w:num w:numId="43" w16cid:durableId="129439390">
    <w:abstractNumId w:val="28"/>
  </w:num>
  <w:num w:numId="44" w16cid:durableId="2052999679">
    <w:abstractNumId w:val="16"/>
  </w:num>
  <w:num w:numId="45" w16cid:durableId="2083486678">
    <w:abstractNumId w:val="15"/>
  </w:num>
  <w:num w:numId="46" w16cid:durableId="1280800251">
    <w:abstractNumId w:val="41"/>
  </w:num>
  <w:num w:numId="47" w16cid:durableId="19986529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8FA"/>
    <w:rsid w:val="00030B10"/>
    <w:rsid w:val="00037B13"/>
    <w:rsid w:val="000439F3"/>
    <w:rsid w:val="00123017"/>
    <w:rsid w:val="00196282"/>
    <w:rsid w:val="001D4E5B"/>
    <w:rsid w:val="001F6B28"/>
    <w:rsid w:val="002438FA"/>
    <w:rsid w:val="00256A07"/>
    <w:rsid w:val="00290A15"/>
    <w:rsid w:val="00344089"/>
    <w:rsid w:val="003801DD"/>
    <w:rsid w:val="003F7995"/>
    <w:rsid w:val="00403B13"/>
    <w:rsid w:val="00440C21"/>
    <w:rsid w:val="00474A17"/>
    <w:rsid w:val="00482BE2"/>
    <w:rsid w:val="004B5FF4"/>
    <w:rsid w:val="004B6D9A"/>
    <w:rsid w:val="004E0CE6"/>
    <w:rsid w:val="004F18E4"/>
    <w:rsid w:val="00504620"/>
    <w:rsid w:val="005854CD"/>
    <w:rsid w:val="006052FE"/>
    <w:rsid w:val="00645E36"/>
    <w:rsid w:val="006556A2"/>
    <w:rsid w:val="00657914"/>
    <w:rsid w:val="006B338C"/>
    <w:rsid w:val="006B71AD"/>
    <w:rsid w:val="006C7D9D"/>
    <w:rsid w:val="00716D52"/>
    <w:rsid w:val="00724E18"/>
    <w:rsid w:val="007C7A69"/>
    <w:rsid w:val="007F54AC"/>
    <w:rsid w:val="00807847"/>
    <w:rsid w:val="00810CEF"/>
    <w:rsid w:val="00850047"/>
    <w:rsid w:val="00867BCA"/>
    <w:rsid w:val="00876CAD"/>
    <w:rsid w:val="008A08FA"/>
    <w:rsid w:val="008A7E38"/>
    <w:rsid w:val="008B4D46"/>
    <w:rsid w:val="009250EB"/>
    <w:rsid w:val="00997BC8"/>
    <w:rsid w:val="009B7ECB"/>
    <w:rsid w:val="009C5F8F"/>
    <w:rsid w:val="009D674B"/>
    <w:rsid w:val="00AB6630"/>
    <w:rsid w:val="00AE01AB"/>
    <w:rsid w:val="00AF2196"/>
    <w:rsid w:val="00B40C86"/>
    <w:rsid w:val="00B87FD2"/>
    <w:rsid w:val="00C27E2B"/>
    <w:rsid w:val="00C402FF"/>
    <w:rsid w:val="00CF7885"/>
    <w:rsid w:val="00D40337"/>
    <w:rsid w:val="00E075C1"/>
    <w:rsid w:val="00E673B1"/>
    <w:rsid w:val="00EA2A5F"/>
    <w:rsid w:val="00EA790A"/>
    <w:rsid w:val="00F33984"/>
    <w:rsid w:val="00F57BEF"/>
    <w:rsid w:val="00F7554E"/>
    <w:rsid w:val="00FA0E8B"/>
    <w:rsid w:val="00FA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15ECF"/>
  <w15:docId w15:val="{579E4C8B-BF85-3B4C-A988-308BC0532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paragraph" w:customStyle="1" w:styleId="documenttopSection">
    <w:name w:val="document_topSection"/>
    <w:basedOn w:val="Normal"/>
    <w:pPr>
      <w:pBdr>
        <w:bottom w:val="single" w:sz="8" w:space="0" w:color="2B98DE"/>
      </w:pBdr>
    </w:pPr>
  </w:style>
  <w:style w:type="paragraph" w:customStyle="1" w:styleId="div">
    <w:name w:val="div"/>
    <w:basedOn w:val="Normal"/>
  </w:style>
  <w:style w:type="character" w:customStyle="1" w:styleId="documentcntcSecparagraph">
    <w:name w:val="document_cntcSec_paragraph"/>
    <w:basedOn w:val="DefaultParagraphFont"/>
  </w:style>
  <w:style w:type="paragraph" w:customStyle="1" w:styleId="documentaddress">
    <w:name w:val="document_address"/>
    <w:basedOn w:val="Normal"/>
    <w:pPr>
      <w:pBdr>
        <w:left w:val="none" w:sz="0" w:space="30" w:color="auto"/>
        <w:right w:val="none" w:sz="0" w:space="30" w:color="auto"/>
      </w:pBdr>
    </w:pPr>
    <w:rPr>
      <w:sz w:val="20"/>
      <w:szCs w:val="20"/>
    </w:rPr>
  </w:style>
  <w:style w:type="character" w:customStyle="1" w:styleId="documentaddressspan">
    <w:name w:val="document_address_span"/>
    <w:basedOn w:val="DefaultParagraphFont"/>
  </w:style>
  <w:style w:type="paragraph" w:customStyle="1" w:styleId="documentcntcSecparagraphParagraph">
    <w:name w:val="document_cntcSec_paragraph Paragraph"/>
    <w:basedOn w:val="Normal"/>
    <w:pPr>
      <w:pBdr>
        <w:top w:val="none" w:sz="0" w:space="30" w:color="auto"/>
      </w:pBdr>
    </w:pPr>
  </w:style>
  <w:style w:type="table" w:customStyle="1" w:styleId="contactsectiontable">
    <w:name w:val="contactsectiontable"/>
    <w:basedOn w:val="TableNormal"/>
    <w:tblPr/>
  </w:style>
  <w:style w:type="paragraph" w:customStyle="1" w:styleId="documentparentContainersection">
    <w:name w:val="document_parentContainer_section"/>
    <w:basedOn w:val="Normal"/>
    <w:pPr>
      <w:pBdr>
        <w:top w:val="none" w:sz="0" w:space="8" w:color="auto"/>
      </w:pBdr>
    </w:pPr>
  </w:style>
  <w:style w:type="paragraph" w:customStyle="1" w:styleId="documentparentContainerfirstparagraph">
    <w:name w:val="document_parentContainer_firstparagraph"/>
    <w:basedOn w:val="Normal"/>
  </w:style>
  <w:style w:type="paragraph" w:customStyle="1" w:styleId="documentname">
    <w:name w:val="document_name"/>
    <w:basedOn w:val="Normal"/>
    <w:pPr>
      <w:spacing w:line="600" w:lineRule="atLeast"/>
    </w:pPr>
    <w:rPr>
      <w:rFonts w:ascii="Montserrat" w:eastAsia="Montserrat" w:hAnsi="Montserrat" w:cs="Montserrat"/>
      <w:caps/>
      <w:color w:val="000000"/>
      <w:spacing w:val="40"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parentContainernameSecsection">
    <w:name w:val="document_parentContainer_nameSec + section"/>
    <w:basedOn w:val="Normal"/>
  </w:style>
  <w:style w:type="character" w:customStyle="1" w:styleId="documentheading">
    <w:name w:val="document_heading"/>
    <w:basedOn w:val="DefaultParagraphFont"/>
  </w:style>
  <w:style w:type="paragraph" w:customStyle="1" w:styleId="documentsectiontitle">
    <w:name w:val="document_sectiontitle"/>
    <w:basedOn w:val="Normal"/>
    <w:pPr>
      <w:spacing w:line="220" w:lineRule="atLeast"/>
    </w:pPr>
    <w:rPr>
      <w:rFonts w:ascii="Montserrat" w:eastAsia="Montserrat" w:hAnsi="Montserrat" w:cs="Montserrat"/>
      <w:b/>
      <w:bCs/>
      <w:caps/>
      <w:color w:val="000000"/>
      <w:sz w:val="20"/>
      <w:szCs w:val="20"/>
    </w:rPr>
  </w:style>
  <w:style w:type="paragraph" w:customStyle="1" w:styleId="documentheadingParagraph">
    <w:name w:val="document_heading Paragraph"/>
    <w:basedOn w:val="Normal"/>
    <w:pPr>
      <w:pBdr>
        <w:right w:val="none" w:sz="0" w:space="2" w:color="auto"/>
      </w:pBdr>
    </w:pPr>
  </w:style>
  <w:style w:type="character" w:customStyle="1" w:styleId="parentContainersectiontablesectionbody">
    <w:name w:val="parentContainer_sectiontable_sectionbody"/>
    <w:basedOn w:val="DefaultParagraphFont"/>
    <w:rPr>
      <w:bdr w:val="none" w:sz="0" w:space="0" w:color="auto"/>
    </w:rPr>
  </w:style>
  <w:style w:type="paragraph" w:customStyle="1" w:styleId="documentparentContainersinglecolumn">
    <w:name w:val="document_parentContainer_singlecolumn"/>
    <w:basedOn w:val="Normal"/>
  </w:style>
  <w:style w:type="paragraph" w:customStyle="1" w:styleId="documentdispBlk">
    <w:name w:val="document_dispBlk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ocumentparagraph">
    <w:name w:val="document_paragraph"/>
    <w:basedOn w:val="Normal"/>
    <w:pPr>
      <w:pBdr>
        <w:top w:val="none" w:sz="0" w:space="10" w:color="auto"/>
      </w:pBdr>
    </w:pPr>
  </w:style>
  <w:style w:type="table" w:customStyle="1" w:styleId="parentContainersectiontable">
    <w:name w:val="parentContainer_sectiontable"/>
    <w:basedOn w:val="TableNormal"/>
    <w:tblPr/>
  </w:style>
  <w:style w:type="paragraph" w:customStyle="1" w:styleId="secspacing">
    <w:name w:val="secspacing"/>
    <w:basedOn w:val="Normal"/>
    <w:pPr>
      <w:spacing w:line="400" w:lineRule="atLeast"/>
    </w:pPr>
    <w:rPr>
      <w:sz w:val="40"/>
      <w:szCs w:val="40"/>
    </w:rPr>
  </w:style>
  <w:style w:type="paragraph" w:customStyle="1" w:styleId="p">
    <w:name w:val="p"/>
    <w:basedOn w:val="Normal"/>
  </w:style>
  <w:style w:type="character" w:customStyle="1" w:styleId="documentaccomplishmentpaddedline">
    <w:name w:val="document_accomplishment_paddedline"/>
    <w:basedOn w:val="DefaultParagraphFont"/>
  </w:style>
  <w:style w:type="paragraph" w:customStyle="1" w:styleId="documentullinth-child1">
    <w:name w:val="document_ul_li_nth-child(1)"/>
    <w:basedOn w:val="Normal"/>
  </w:style>
  <w:style w:type="paragraph" w:customStyle="1" w:styleId="divdocumentulli">
    <w:name w:val="div_document_ul_li"/>
    <w:basedOn w:val="Normal"/>
  </w:style>
  <w:style w:type="paragraph" w:customStyle="1" w:styleId="documentaccomplishmentpaddedlineParagraph">
    <w:name w:val="document_accomplishment_paddedline Paragraph"/>
    <w:basedOn w:val="Normal"/>
    <w:pPr>
      <w:pBdr>
        <w:right w:val="none" w:sz="0" w:space="3" w:color="auto"/>
      </w:pBdr>
      <w:textAlignment w:val="top"/>
    </w:pPr>
  </w:style>
  <w:style w:type="character" w:customStyle="1" w:styleId="documentaccomplishmentpaddedlinenth-last-child1">
    <w:name w:val="document_accomplishment_paddedline_nth-last-child(1)"/>
    <w:basedOn w:val="DefaultParagraphFont"/>
  </w:style>
  <w:style w:type="paragraph" w:customStyle="1" w:styleId="documentaccomplishmentpaddedlinenth-last-child1Paragraph">
    <w:name w:val="document_accomplishment_paddedline_nth-last-child(1) Paragraph"/>
    <w:basedOn w:val="Normal"/>
  </w:style>
  <w:style w:type="table" w:customStyle="1" w:styleId="documentaccomplishment">
    <w:name w:val="document_accomplishment"/>
    <w:basedOn w:val="TableNormal"/>
    <w:tblPr/>
  </w:style>
  <w:style w:type="paragraph" w:customStyle="1" w:styleId="hiltParaWrapper">
    <w:name w:val="hiltParaWrapper"/>
    <w:basedOn w:val="Normal"/>
  </w:style>
  <w:style w:type="character" w:customStyle="1" w:styleId="documentskillpaddedline">
    <w:name w:val="document_skill_paddedline"/>
    <w:basedOn w:val="DefaultParagraphFont"/>
  </w:style>
  <w:style w:type="paragraph" w:customStyle="1" w:styleId="documentskillpaddedlineParagraph">
    <w:name w:val="document_skill_paddedline Paragraph"/>
    <w:basedOn w:val="Normal"/>
    <w:pPr>
      <w:pBdr>
        <w:right w:val="none" w:sz="0" w:space="2" w:color="auto"/>
      </w:pBdr>
      <w:textAlignment w:val="top"/>
    </w:pPr>
  </w:style>
  <w:style w:type="character" w:customStyle="1" w:styleId="documentskillpaddedlinenth-last-child1">
    <w:name w:val="document_skill_paddedline_nth-last-child(1)"/>
    <w:basedOn w:val="DefaultParagraphFont"/>
  </w:style>
  <w:style w:type="paragraph" w:customStyle="1" w:styleId="documentskillpaddedlinenth-last-child1Paragraph">
    <w:name w:val="document_skill_paddedline_nth-last-child(1) Paragraph"/>
    <w:basedOn w:val="Normal"/>
  </w:style>
  <w:style w:type="table" w:customStyle="1" w:styleId="documentskill">
    <w:name w:val="document_skill"/>
    <w:basedOn w:val="TableNormal"/>
    <w:tblPr/>
  </w:style>
  <w:style w:type="paragraph" w:styleId="Header">
    <w:name w:val="header"/>
    <w:basedOn w:val="Normal"/>
    <w:link w:val="HeaderChar"/>
    <w:uiPriority w:val="99"/>
    <w:unhideWhenUsed/>
    <w:rsid w:val="002438F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8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38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8FA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40C21"/>
    <w:rPr>
      <w:b/>
      <w:bCs/>
    </w:rPr>
  </w:style>
  <w:style w:type="paragraph" w:styleId="ListParagraph">
    <w:name w:val="List Paragraph"/>
    <w:basedOn w:val="Normal"/>
    <w:uiPriority w:val="34"/>
    <w:qFormat/>
    <w:rsid w:val="00440C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5E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5E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5E36"/>
    <w:rPr>
      <w:color w:val="800080" w:themeColor="followedHyperlink"/>
      <w:u w:val="single"/>
    </w:rPr>
  </w:style>
  <w:style w:type="numbering" w:customStyle="1" w:styleId="CurrentList1">
    <w:name w:val="Current List1"/>
    <w:uiPriority w:val="99"/>
    <w:rsid w:val="00850047"/>
    <w:pPr>
      <w:numPr>
        <w:numId w:val="39"/>
      </w:numPr>
    </w:pPr>
  </w:style>
  <w:style w:type="paragraph" w:styleId="NormalWeb">
    <w:name w:val="Normal (Web)"/>
    <w:basedOn w:val="Normal"/>
    <w:uiPriority w:val="99"/>
    <w:semiHidden/>
    <w:unhideWhenUsed/>
    <w:rsid w:val="006B7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ontatafu9@gmail.com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asontatafu.github.io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797D54-A986-9744-A7DB-ACC44D478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Mason Tatafu</vt:lpstr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Mason Tatafu</dc:title>
  <cp:lastModifiedBy>Mason Tatafu</cp:lastModifiedBy>
  <cp:revision>4</cp:revision>
  <dcterms:created xsi:type="dcterms:W3CDTF">2026-03-03T23:51:00Z</dcterms:created>
  <dcterms:modified xsi:type="dcterms:W3CDTF">2026-03-03T23:58:00Z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ad2becb8-e113-48fa-8d64-45210b6f51af</vt:lpwstr>
  </property>
  <property fmtid="{D5CDD505-2E9C-101B-9397-08002B2CF9AE}" pid="3" name="x1ye=0">
    <vt:lpwstr>4DUAAB+LCAAAAAAABAAVmcWWg1AUBD+IBW5LJEhwlx3u7nz9ZPZzJvDevd1VCcwhFM2jDIF9SAxBUIH/EAhOIQSFMzhLChdScthCNQ/vunz/HDzilFRgCNpgyqWkh3Ogi+DDRf2CN8M+xjR7mR7XX1tINxXOjnrPorwXoqFLBA8NSLHVdWvYxe50Qpkw5HD9etSn84GhXK1Iwfd+bcaOghk4mDQSKfWizkCpqlIbvyCKkw6ei8BHaJAS79w+6hI</vt:lpwstr>
  </property>
  <property fmtid="{D5CDD505-2E9C-101B-9397-08002B2CF9AE}" pid="4" name="x1ye=1">
    <vt:lpwstr>WDUMdX99FBWDcNxQj9ocA9SCmnSNJwj4M0RNtNHpW7AW+Ur01WboTyl6JvN6CQmJDO772iUG3rU854F2f/nlvhR5ylqUgb2Kbe5I59lNWKasH76C8rf9pG1fQ27M+R2KpQnt+5Y4pFyqev9t47QmxyWS7HJc3xjYymhh25mfrqdgbFGYA12AN5YCd4oKGj1+Fwz+w6frFS2+tuZa2alBI/vuUI1g3eah8vYXhmcDyuvVa9rMJvxf8ABKJghGi+d</vt:lpwstr>
  </property>
  <property fmtid="{D5CDD505-2E9C-101B-9397-08002B2CF9AE}" pid="5" name="x1ye=10">
    <vt:lpwstr>VPMV9Ptu14CYBo2b3yPOSFCPciSl4gndQhq95XDgeAeAx2np1axX5IlNbEnT+uIYuxrL374mocICkgiAIGYK5SqUNrHORrQKZ6oOoD0zeAQpYSQA3D/Ipbus6wBnTBK1Ju2YL85O3qDVy4YVz0C82g8orzWGsyY0ha/0Dm5Ww7FPtxqWEk50f3g7XfPsgnTIEsjQC7+wvy5oM2xmrnpyLhuKiThWPMokBlzhB0xhsC7fsmTbW+AnuF+OZuOK1Do</vt:lpwstr>
  </property>
  <property fmtid="{D5CDD505-2E9C-101B-9397-08002B2CF9AE}" pid="6" name="x1ye=11">
    <vt:lpwstr>Bln9qq40LI4W5sIc3/mRyruNT1RE9htmsFVG4+8z+PKiiyJdF/kmYbDxrcuieoDgPHAWpx3UuR5tSXiEMx6OQ5Cwdnum9s4C79VzBmz0+WGmXat3TXZgODuwFiE3Ucs1Z7XZGz6yMSCyC1cVa+j6+qHpdFDhBRf2wT6wRYmshqz3oGWUWR1AofE46L7FoCUv0iUH+VKtXjA69Sv6fHQk4OyUGa2ULba+Wto47X9RhIdng3TerHUMbEZgKbNMQry</vt:lpwstr>
  </property>
  <property fmtid="{D5CDD505-2E9C-101B-9397-08002B2CF9AE}" pid="7" name="x1ye=12">
    <vt:lpwstr>zzUJjcr0LPiwdZDuobfclcNolpqD2S9As/W7cHQCzOfQPNN3d7b7a1hfBS8f5LpY/YeE8o76EI/vbOnYvjEGxDDl8tJNVmyZgpW65Ne8HzFtJ3p/BWWuyumh2+jCVwX1qyjpbyy+k7YOhSKS9SBa97xM2fdLB+7q1coAKvfifbVUofUu/rjyzdzc+nYfWH6c9qx4M7Zknw3dh/4trOgsa0d1IV8MTTEwPO6xaAJwc9x+A4mAHgsACG7r4Hd44Dt</vt:lpwstr>
  </property>
  <property fmtid="{D5CDD505-2E9C-101B-9397-08002B2CF9AE}" pid="8" name="x1ye=13">
    <vt:lpwstr>Xedo+Fw/UGY2wXH0jWBvSE5UI5Zsb4w42fb40luNzUdRa6vNV8Izfy7wwMyO0igmHgAJM3XA9Akw5Ss1Yq2aO8FiUtzi0Z7Z9ZQSuHeIp/pzAMGVJuMRlhzEd/ViA/jIHNFNMlG/7N5GRRzUylXy6tlbTYGYQ/wRezsHrtR4vKLg1YshAhozbMkTjJgLHPK7j8kzY5WuVWWSeswYdotOUzzXxmMmYcbPNKWp52p5RYYvgSYFJTMLtglGMtc7h6a</vt:lpwstr>
  </property>
  <property fmtid="{D5CDD505-2E9C-101B-9397-08002B2CF9AE}" pid="9" name="x1ye=14">
    <vt:lpwstr>Ou1fSE0UfP91houahgAqQX1o5zh9/HBguAqpMNKp93FgP4tyRuE6A/0l8o6ATDAOaxzRM6JIJ7/wSbiw9nzKAIFqBgVjrUCNWU1Hvap31/GnIW8tHfaHlnr8wtz7yhNt/B4bIFjfNWp/1WtPRJNehHfgLaIg9H6h60KjSgfrMOTeC3J+z+1RQfT9eEiLes8Q+qarudafBGKL97pQYF/MsSVXHW5g2cxbDMgWELBPohDDiticVpNsr5hBKGN9J6Q</vt:lpwstr>
  </property>
  <property fmtid="{D5CDD505-2E9C-101B-9397-08002B2CF9AE}" pid="10" name="x1ye=15">
    <vt:lpwstr>y4D7rtu6cV9MxELAHzJ8QfJrpX0uo/M1udcsBGnp2ACCWqYyXSBPes2niMPnff0g2f92BUKo6znlrEpaRnUhh3+xgQaW9yZGaR20ukaWKqbww6KzNPdDGLaNX8k1O25rWKXixnxj0wCbBjOjoebpUomJxlzXA4N7lnxOcuw0bcVMmma2YIqO41t1zw+uAm6SOar3XohsHKTQwVds5ROyAdv3keiCOgDlKJrxodoA7RZOSyv87JrVHjYELKlA21r</vt:lpwstr>
  </property>
  <property fmtid="{D5CDD505-2E9C-101B-9397-08002B2CF9AE}" pid="11" name="x1ye=16">
    <vt:lpwstr>x/qDU4Fw9VPP8oCblZ0n6IaIExPqF6dyNIcqkM3SVexE30f7kwORo2iIQEcCYtH1831f1R2eNlB1VUybO0Rrc5kLPxZkzT3dHvXPsHryL9ceGrIdSo18cf/ECWLGO+UQOvAKqcvHY60FKcFECvQadKJeXmgiXNM4wUT8XC+rcaXezVHgrHwGPzeKHxo7utOcXxkyvoAaY9sX/jnrgyilimOePhS9nJDK7tn94F0i3/ffaJLvyt8l8wbl8beJvu2</vt:lpwstr>
  </property>
  <property fmtid="{D5CDD505-2E9C-101B-9397-08002B2CF9AE}" pid="12" name="x1ye=17">
    <vt:lpwstr>lY4nOmVtnbUEEqWs80tomJkyDMEnNEzco0JgKyqlcpnnsYGYPz614hUxuYzVfZkT84BF5CxkCQTyYhnWL0jUYEviE1XHJId87Fum0fq76m+J4+4QypeF5E6iJLHFobaBkVIxGbFxKUouaI+DcGdUwRp3pVKGYu0nZuCLAzQUFlFVIAYP85D3C1H5uFu0hB28+9sawQ43jws9gJcWWpzyjMNJlMg5Eg/scLn0WfhP2+ZJWqbsoKrPOFUlF4vBlFT</vt:lpwstr>
  </property>
  <property fmtid="{D5CDD505-2E9C-101B-9397-08002B2CF9AE}" pid="13" name="x1ye=18">
    <vt:lpwstr>Ur4Q6NXL8EZFQztTCm24Pn46Yw1qO/fZB3BvZQlaeuqfPgLotX8UfsrRJ/+pIzxR+a1I+AAPjQ9Zi+l/szd6/PCRFWnK3WVNMdKIFR9ee38N34CUcZPDZ5GTlrMvEawSl7uM1sfJFNkhxPYTGAX9aaycEzM0xpx79nssfQEOC3Rs0qlGeRjRJi5mY8rlsIEyxcMvU2V0wE0X2Nn6VFH+rbId0klItQbJ/4cGKK0g/jsovnmIdHXJNGKSE8I7bz0</vt:lpwstr>
  </property>
  <property fmtid="{D5CDD505-2E9C-101B-9397-08002B2CF9AE}" pid="14" name="x1ye=19">
    <vt:lpwstr>GbyG5erDNeL8KVi76P5MbEDCaESUNRPD9MG5wJQ+QzLaOV3HJPB2ypCAuGVlgtR/FxqdAstl1ot4eIVaaUUfBoKO0U+lJ+Aw2tZ3tLI0HYBoumflFDBDi54M6EvFh92lmlYhoiVAIWcn6KkKA/6WjkZ5yvbFF95Eg0cRLjr836sIwym75c1OX5ixG/qu8pm+KIQmT/jM5b9F4x1BRe1+E2sG7zboAcIkOxsxBJzeoCmi6cSxoOOmugZTyDBA1u1</vt:lpwstr>
  </property>
  <property fmtid="{D5CDD505-2E9C-101B-9397-08002B2CF9AE}" pid="15" name="x1ye=2">
    <vt:lpwstr>mwAyuHFmqRP13xfrqEoDaVz4gmEOGKK1pN0etofXxNDfDXrwpyTShHSp587vvsYVp0Thnvi0vop9GWzT90Tm1mrYvhjIjnDCyMFzMznDXZ/jvX6xp+bKWXIWD3GkaTRXDPgl6V4SAjUh6Pq8s5VVzHAgmmgWzcxQ5q+s6AvuhDKhC0Ph/rW/fYRM+xMKijNkAuiLk7pYqi31CUIsjO0hgyj5ZLa94LGzWdD58z6uOAFgq5C+oAcVRKNB+TT5w3R</vt:lpwstr>
  </property>
  <property fmtid="{D5CDD505-2E9C-101B-9397-08002B2CF9AE}" pid="16" name="x1ye=20">
    <vt:lpwstr>o6QxSrKE9wgotbMItxjUBVjurK2MDglLBLFsNQ+ZtPPOAXCPphVa+Uvz382xO4ieYfoZwbEoWtsWlslPekx+bZ7uw9xDbkx7Jg5vsJGmwjdt6HD5XhNyfE1pFbnE/Ci95ELcWLV8Hgp086nkBo6/EJV82q4oOelr5nbL6hzpFOCwpZYwNbygFBsOQaRPCPNezDf0GwQeu1pPR4WydyKphk7XS39qGPhKDRUqs+ihvy76lXQhJ4KQWZaUWGMt5Cr</vt:lpwstr>
  </property>
  <property fmtid="{D5CDD505-2E9C-101B-9397-08002B2CF9AE}" pid="17" name="x1ye=21">
    <vt:lpwstr>gXen0MIuI8m3gKinyOIO1mSUo5V0Z1lQGKtR6iH3eAnVFwWXFTgF5vBnY9hNI4K6LqsMgA0RT9WOXpDOnC3N4erRc4UkqNWm8SHC2gQ/lAKaWrqeV0zI01HzpyS6CpKKBiizb2dCqULpXcl4XWOoAMmf4yhPBrtms/mFqNNfa7nHsJPJJKgX3Xzqg/A12Wlg6RKKARFFAC5CMnKSS9F6vInMH3B3UUdFzbaNJTboQkEhKWZnVemwDCdM8L+O77E</vt:lpwstr>
  </property>
  <property fmtid="{D5CDD505-2E9C-101B-9397-08002B2CF9AE}" pid="18" name="x1ye=22">
    <vt:lpwstr>WtFudEfdjDSrhGRDvp/Y3TMrg0JOU5BOvkZDqdXXwz1BsFNGC0nEmoCY4RDI86LiVINv/moNO+KPccVpPbcW6XHPZ9YhO2+8WVLqK6JRiEQdEt+w6zxtJOVvWqwEqh3AVuVO7N7QBIo63cJ6tbPccrgeFQ3aaEV3zbLjqxVilYB+ftj7TC0q8KQ9Ojs2PemTuqSrHh/F5DhytHzC4gTBwEMkR/dS3qRhTUSWZf+oyyxS35NeYk9apSaaFwemsrd</vt:lpwstr>
  </property>
  <property fmtid="{D5CDD505-2E9C-101B-9397-08002B2CF9AE}" pid="19" name="x1ye=23">
    <vt:lpwstr>YzUvEVWhYzVtI8lAcEeRxcn/vYj2hlg3KPM1q3CLV8cc/K00LMGgBvHmcAVmeiobbUAgjpmSjU/vVI96w4esuE9ErtxPkSB/Zor3uXhHw4FQ5OVM1y85tijAPCw4gsD7gbcWaxlx8luwDAFwxJt/KY54pYw5romKzFNLjwR2xHrYGi9NbL/mrI/2tj8aa8ARfgBG/wN9t93hYzpt7v4TzbM6CJepe7ljPqOuVG4AYXsj+ugmNKRHOcfcU1AASWh</vt:lpwstr>
  </property>
  <property fmtid="{D5CDD505-2E9C-101B-9397-08002B2CF9AE}" pid="20" name="x1ye=24">
    <vt:lpwstr>EwGe6LwcPk52ee0jzTOAgmXhObRUXW6HgEurPAtSsTmwHwq9kInMSgGGbtO3nbverfyVW18LRhixDEnbVYDzImOhyjYzuJ/5I7yphj5Z9o08uTLhflwgXcJUv3UnDvqQZb0qMcwbda1LgxH0wiNMT88a+C3FMt0GTETWXP72BI2n8pIu/yiwW9p8kU7FanbHkU4GtaeD71Mmip9aiLEF94aP0zNnkGvdVso91Aq8NK41j6cpBSu491R9yJNjtkW</vt:lpwstr>
  </property>
  <property fmtid="{D5CDD505-2E9C-101B-9397-08002B2CF9AE}" pid="21" name="x1ye=25">
    <vt:lpwstr>gb6F2y+VUmtTbH2UvFsgW7JWWCrRgixTIvtePZrj1FxTHBZex6r26JhA9pwxjqbrZOHZr8pixHpJbgqYNFZgI1Wo/h0xNuRknr552Zl6v/dvav9AjtSLzk4iMjqoy1Tc08Hq/d9wXSuBTqD3IZqd4T5Re62UXPSbCocOpFHv5UyOHLCiTjohmdjg0GbtvPfFs8EtU52zrWhgiPjfuzxxDmfAdeB3McP2xofCADuoq50xEHqo6rJ4+DsqtLMJIgs</vt:lpwstr>
  </property>
  <property fmtid="{D5CDD505-2E9C-101B-9397-08002B2CF9AE}" pid="22" name="x1ye=26">
    <vt:lpwstr>C/vwlzO8lZ6qL9ExZxq+5nqpfmq1MZHOo6wYsUlPn2L75QIDF63cQonZRqZJX2lSokLvpsZ3SqPwV113b5jeVvuFEtfoc0cCgjEek6/Fk20v/ULJgToFCoFK4yrGc+N9NgAmKIOjAGwoEFI3OV6FccAwzhOtTDr7ecT19fWqeyRfU5MNfeoS91fcvts0Jhs1wWz2DsI92xxYTTELVTmH/YuCM2mDTClK2hlGGyBReVN3K98PvttgWLoNkCLvjbc</vt:lpwstr>
  </property>
  <property fmtid="{D5CDD505-2E9C-101B-9397-08002B2CF9AE}" pid="23" name="x1ye=27">
    <vt:lpwstr>+slNpgoMXkQFw6kdNs5e92LW8eLebg0ci3xW8Dneimck3rteFpPGpZnt1Y1lJAOCGtMhanZdo4nerPtNLcs7/xcCVh8KwErWt2yesOplqi7JczUHcXoks3qWJT9G2DWF+QaLGOz8BTf2Cef6/Roi4s8KFvkeUVDoIc1euTC4rUTI4ccqw4qFmu/oak6XA3DP1WwZ9hUfPt4qDxdCnAdPuQOxGtTq/n5FDlcGj6tGpVK9fYTKzv6w0lqdYjz/wul</vt:lpwstr>
  </property>
  <property fmtid="{D5CDD505-2E9C-101B-9397-08002B2CF9AE}" pid="24" name="x1ye=28">
    <vt:lpwstr>0yrX5ZRVpx0IC5ZXlgq2vF3LCQrj4OOiXb8S3Gw4hwYGgQBvcxI8qYWiLpaN3IL68nSs/fL/XU5QkIjxvdfPLRv4IJRptmfp7XgNE3PaoyVloxIRb0PX5TPY5H+BVyXxDDGVlJoJb0FsNmnF38wV7CdkrxmaxDX4NT18jaVse6r7ZAzeeCk8Qiqis78RRlzvQavz/UiJTqfynJ96S8GmltCDFzhRRST+t4RID9m2HOWLPI8esNn1ANNanGFSg7q</vt:lpwstr>
  </property>
  <property fmtid="{D5CDD505-2E9C-101B-9397-08002B2CF9AE}" pid="25" name="x1ye=29">
    <vt:lpwstr>iYPazIjkXtXEyytmWEY3FBTeD61DRFsrXSBsXoJBiHcLZ/s3oFTnoS+9GeM9QSj5RPVdcGUZGDJlrCpdvgRzVAr+xp5xaY4hJ/lOWQuakXnRh6ZygfF4/pBlywsJCkMKtEUIrFmZPihRw+GC6RdJ66i8SjXhY6wi1DIByjfBRVgUlgyc3fe4kFwucTcExmTuQ1bVYGBL/QpfACuC2KWqAJDyqfYXG2QYMhb2Ad2FJ9x4RTTahXrzmvIOfOVWsMC</vt:lpwstr>
  </property>
  <property fmtid="{D5CDD505-2E9C-101B-9397-08002B2CF9AE}" pid="26" name="x1ye=3">
    <vt:lpwstr>DlDDbL9s+P5cTj5sPMnV2gxDa2zA3VatYPLWYki8DBbLAbWPtmvxFt98Kr2jRQ6uknuS4pNTLDxKMUagUKsn43YUZEmqCGil8IifTKZ+9XU+05P/CO8q4ZfILCBCUxOHTKn24FlXTiSD0LHPfxhAdvBbtEyFFaw6hbGCc1FVI3OkexzYtMNLxFcY8/X4NJqskkOv8/0y6z2RC4uU05Ho4pGFePTk6Hv0WGuu8Uf8EPVr7g7dTbigPVWlq04aDOY</vt:lpwstr>
  </property>
  <property fmtid="{D5CDD505-2E9C-101B-9397-08002B2CF9AE}" pid="27" name="x1ye=30">
    <vt:lpwstr>AFXWSA0vZv/Z3tJpqhbvUJjgdUZ58Gv+Mzv0Eb/lZTXUXoC14bh+sVHbHVUWMjZXglmJtuF2Zk0MS/Y6tFr2NasfHdkqXoPpv+vX/ObwkCvUpP+41/lZoESMPibKudISdRDQMGTxVpQsNlfFIvjKFCEQCkMUU7q+5zliOeGn9pXG21RqBQ0c+hp57qpDIM8fHp2Hsh2h+5n1BUMhDZEtIOcTlTc2y5pBXAicDm0J/rFjEh+nXbGmfpJdIvdNjqk</vt:lpwstr>
  </property>
  <property fmtid="{D5CDD505-2E9C-101B-9397-08002B2CF9AE}" pid="28" name="x1ye=31">
    <vt:lpwstr>qWdALzzR6JB1HjP8sDalYA7rBB/tPyBVhBWZGB1LsaifMKVheCBqCmIg3arZ8Fh/XcoNsofAAnuULcNJkq5BQVCZ0VVnRVyOrXwfwF4WIB+iqxPNrsjBdIQMcuNISptLQX5WvQtFfE+50MP2hAOO9kRo7CK2o4ZgsGX2vW4uj7NfuCqf+u8h5szaKNUbu+ueC/hZWsCda6bmMrs4PEa1qWn+DsFQNe9BTboe/FH6sD2gY78qQyx4Op1A+/ODFw3</vt:lpwstr>
  </property>
  <property fmtid="{D5CDD505-2E9C-101B-9397-08002B2CF9AE}" pid="29" name="x1ye=32">
    <vt:lpwstr>x/j1HyIz6PHhx0OUZS30wy93xGLLpe3IYS0DqU2dW30Rtn43qp8ZR81JpYHTij7Vlli466F+GFH3769WC4iAZJOuvaF+UhbAqZOLa3V2Yjtv8hyDgEOOb4sATRUJCIrHl8RGsChMdc9+52ZVh2gp7M0fLFU92+cULbuIBihl26+xdIyxfH7IOIY8IHATRaitChyBmw80sfGqG9Aalss3pdKYuSvr9Iu6ODR2Tz3fyGi6ewzq6EeoTm3HrHC6wef</vt:lpwstr>
  </property>
  <property fmtid="{D5CDD505-2E9C-101B-9397-08002B2CF9AE}" pid="30" name="x1ye=33">
    <vt:lpwstr>qnUl9UpdkAOyUzdtpYvmHvO6DeHW6H80Ds93LfFyBkqBh8IBNbKu88QrEsOcvK1Y1OJrQFcerUwS8xpXNx91ElPa/ZEiivjY+sy5fXcXa68GaCfibDpmLcF2mr4OkFsTD/SneR+1jSYpIHghs++D7+Ugxg/xeGle2kvshQnEErISvSbn3Kv6Cn5Xrsw1+mKO1+4Ojxz2OZLGOD5vleazKXCxWhytxh7fMSD6SFFzlDzhJES4hK0g19lXdXEXIR2</vt:lpwstr>
  </property>
  <property fmtid="{D5CDD505-2E9C-101B-9397-08002B2CF9AE}" pid="31" name="x1ye=34">
    <vt:lpwstr>IfOcl4UDS6nyvK6dI/VZZoM00lEFzLspeptBYUX5kbMLs26TXeKt5mJjoc9O1xiYl09OfMGBZ3djj49pP1wznqqSRu7p4lK2UJk2vq6yjIA+nvhqgjyRFB220IVHi79ZmmYv6EjLUivkJbw67y3k+UvnTqvnECn+/wI86peKfh1T79JuXpMXooJ0Y89mwyKqH2U2/6Rl8Mj0+uy2rdaO/aznA0iBWASy3wl2VVpvKEeHl5MGwsDecbSP8NbZhul</vt:lpwstr>
  </property>
  <property fmtid="{D5CDD505-2E9C-101B-9397-08002B2CF9AE}" pid="32" name="x1ye=35">
    <vt:lpwstr>3Rs8U9+GxkpqB/oaZwekzOL/DyD22dyA5KVm/O+IHoMHCn0/3euF1JE1b0Pxo1/x0f+Tgm7vU3iqXr80d/Z7zAx6BKfjCC19uF0fE8UTgLztPam9jZu1WDGHgVB26htr8P9faML+Drx1Yb97b7+t1gAdhlE2gF7gE5VGP8sPKu4pp2Hgdq1HZR7reeHdrGtUM3e5y05E4ARbPXoI/HgFWKCuZxmbASkmEsZglP3xGWYdf8jXFv6ds1gIoBWIxN3</vt:lpwstr>
  </property>
  <property fmtid="{D5CDD505-2E9C-101B-9397-08002B2CF9AE}" pid="33" name="x1ye=36">
    <vt:lpwstr>O4LwQcGT3k6MumtzRJyw2mwBGdv44qOCOInM2srQwZORbCMU1oTrxJHAS/V36X41pooflaYyAy5TxLbCkYDcaz2bKqaebX4x7YxwLC4wZdfskwM5F/EQJOKkKbr13Y5etmk4P0KTb7JEmtE04PyL4eQoYQds+d7sb4cF+M93FmVsXw8vwHkzf9C2TauHDvwsTPzuI3nU6oPlvPT4Rw2ZsXgUai5lSqElglDLz7Rro/MAL9NC+C0yfKqH+mybv4B</vt:lpwstr>
  </property>
  <property fmtid="{D5CDD505-2E9C-101B-9397-08002B2CF9AE}" pid="34" name="x1ye=37">
    <vt:lpwstr>wpAI2BMgNl2suEXVGzhI/pIbyG1Dk8Mrkqst7AtoXg4/dAmfvSUviLhAoDdwz02/KzM+DXxg0J296YsbngNTexMvSCb0Yw9KS7gGhIM+MQ35K5WsZmZg/8WmX37Exjy2yS6GPswci4hziA6B7zhrmp8C7M8K4Z4uSHCp/TTlyjeM9bhCa55iwQUBmhmDwm0Bfs1B5kwSTfiTxffSV0SlMMV7tkijQZjZtxWclqAaXuxWox2hpjCZFxZM+C5x53h</vt:lpwstr>
  </property>
  <property fmtid="{D5CDD505-2E9C-101B-9397-08002B2CF9AE}" pid="35" name="x1ye=38">
    <vt:lpwstr>g5zu4XEzN9ZbnNS6hkEM0g9KIZ8F3aXIx5DbxJq5sPE0X8JPzcBNj6Byboi2i7VBmW5cVdmg4BRX15y7TgMJRDNfylWCeGyu8iLEA916etIAtJzp/GisGoFTejdPEpJ2oBY+Jes+IGad5Ay9Q9s7p0fGPLJT0MxwvtCwJ0+9TFZ7XdHGTqDLxD6GCbvcGdnJNHuMgJQGAOhcP2zQ6+UVFLWJA6M1DEEWsRzVRghdRSiidP29jejMBnRXqTQ7qdU</vt:lpwstr>
  </property>
  <property fmtid="{D5CDD505-2E9C-101B-9397-08002B2CF9AE}" pid="36" name="x1ye=39">
    <vt:lpwstr>2z7I1ZoxLdNmWg6NjId7pxh1xiVN/vHfnnlAvDXDOGtfeVTpUZKCvcoeGviibDo6NmrYWubT6fFNgF8iKioghqqhDMQ2FemGnGJ2RLhWn4HvVvfTE6DSkdenZeigyDYU0MC0pSyKw/QX8tJaJWo0qN7yfY2UGrzNTag1GXS5NhonwmYbAXZ6jqm8MGBHx0611To21UwPchIrWZ+IwfC6uFdD3iMLCT+PDmtPVQ/OyiYri9MX1hrhcvHzXT2w177</vt:lpwstr>
  </property>
  <property fmtid="{D5CDD505-2E9C-101B-9397-08002B2CF9AE}" pid="37" name="x1ye=4">
    <vt:lpwstr>g7zKHBeEWE9O0zC6J7MkKr0MSJXNkvqe2KyRI+xP94f10Fh36zgoKF1hGSs1g+elHBy+Xnh6ZN3SHBsKeg+NdO4t199evDR+V/TBJgKyOrXyMjlKNxiua7RMnLT/oYBUE0+I42KabsHblRgwlxA/zd0PZ7i7oeJmBtSfdWGJbm7toy9myKbHQHNjCehetjz18atvaE7Tn4uXfIzhpCqIQqE9eMxwcxA1ewCfYCvVJvub7htwTMozrxkV3afyVCW</vt:lpwstr>
  </property>
  <property fmtid="{D5CDD505-2E9C-101B-9397-08002B2CF9AE}" pid="38" name="x1ye=40">
    <vt:lpwstr>FIgGehksPigZVeKXrIjOS1a3yVfN1yKNeWevXrpU4WI262BnEF899beqvPKlpt+drpARWBPj2hFFybpMKnwFvNMPr2KWPSvG1KoXhaLTVSwPlKafXLTWTG1SyKFoeA4i+krXKOOuUeXyJCa8tR05Nl2FD6mUv4HdDYVcQDiEqBPmkKmSb2aGUKy9ni1nmlCxtecukHVSXCcEkLqQTPiufAUSoGM7uyBcnE2uyXqvqNh8Ye5PE2kpN/YUeZ5Hh0V</vt:lpwstr>
  </property>
  <property fmtid="{D5CDD505-2E9C-101B-9397-08002B2CF9AE}" pid="39" name="x1ye=41">
    <vt:lpwstr>tbpPcekPW1eiw3b0tVhmzCA4PpTo8JyZF/hVQXawjKfaq+8pOaN1QSXS1nQMjYwfQHND8art+bSbyG8QY+a2xLdBwkpQk9+drvARJbCiAPdSBd2T8a4gk/UHZOQbqNyQRaMk+vdH8yIa7qQ+IO9yX5F2fLRN87dPh5Ei1jRj3Or6G/1C7SOz9cGZnKQoqT+/USd2+HrIzxXOXOt0L/yMxHSLfa2yojLx8+v30vSR9kGYIbKoytIXb9RLKe6nulR</vt:lpwstr>
  </property>
  <property fmtid="{D5CDD505-2E9C-101B-9397-08002B2CF9AE}" pid="40" name="x1ye=42">
    <vt:lpwstr>8Oex+vH6UUBK+zvqimRBet+N4uG2DYLDxyy8wU9kU4uavsctR1PuCWfQuC0MHQUwswOhIaK9bYNF4qxLcy2u9p2NjIhb6m3Uoi+Rt8YpTX0aPugvdFxi0iPl+x6rL76VkXhOOEtpjdZRVk5JWpPtbiOu2jp7v+d1cvcbilqmDp2W7ckD/eOU2apA0UD3fAecX9F80uYFUgCOqcVFixR71w38ddq7VehW6F/j7L51v8YPHlLmmcQzlJKqKWIF9X5</vt:lpwstr>
  </property>
  <property fmtid="{D5CDD505-2E9C-101B-9397-08002B2CF9AE}" pid="41" name="x1ye=43">
    <vt:lpwstr>ZL5HZhbwyJt6xTzVYNfL8YQoPOlWhXRFENGkwo0aW1+ZtnGrVmnA4vkz3JJyQaO7qD3I/B/vaK4l6DuJHxnOIzhpEjkGvLbVJaUgFs1luacv/o2tD9B5EqtmZPd5ECs68QtYz67tNPVYPZ8qMv81m+Z6G0oTi4ibdkWgh+nUI7LnVox+TWxRFgnPUccCwQmZWR0DZmvxcFi2wu8+87Y7FPq4Se6Y/+ekymPVF7BeFTZyICwm4d1g/XL1CfpFJPX</vt:lpwstr>
  </property>
  <property fmtid="{D5CDD505-2E9C-101B-9397-08002B2CF9AE}" pid="42" name="x1ye=44">
    <vt:lpwstr>M9bHfVrZW4l1/Uyx+qJKOkBDR8+12obP/ltw3XclYmaW0eAnd5ga2UpcrlOaG/yhIrGyk6RsDul6rfjz+glv6+Lw8RDU2vKD27XmSSMS8OM7jzZCHpeKL4d97x8w9aW7dNsCZYPwt+qD7/EQJnp94LEfcSsd61HSRnLBrqY/X/TxJE2q2LkDkauOthPhgXRI+POTUWLxpb8ZgF0ezEJ4Ouybwb3PTlOsx3S+yMyY6UQwkqSR8MBkS1afcO1UtCi</vt:lpwstr>
  </property>
  <property fmtid="{D5CDD505-2E9C-101B-9397-08002B2CF9AE}" pid="43" name="x1ye=45">
    <vt:lpwstr>/rTAHoy1wxuCZ01at0CH0madRkFRfOQJhh4l9h7ir9y+/Mja1JpL39XtifCpS/n62SUSr1KtpcUmH4KoFDnT5Dz1uqWFE/lxMSwjEmmL5nwKZn3nZMSPCpodeUCUGdXfzQA7RGaFR8ZtpQQuZK5imSQLLJmIyJQoNoBqMTMyP7QNR9r0tx1TVGCt95rwSAFGSLIVAqQb5/PCZ7VKjr1IiRcx8+z5WbEuUab5NDXbh3Trjz8OEjfr4jkVPhPHjY4</vt:lpwstr>
  </property>
  <property fmtid="{D5CDD505-2E9C-101B-9397-08002B2CF9AE}" pid="44" name="x1ye=46">
    <vt:lpwstr>Z50ommBP7iFjUESnBtMhIiad/gCdmUU2Zdh7GfKFyg+1u2T8M0rqv0Mq36GNsHPI/m4BhDP5ij+y7Uxvitvq+xDcjwzPNC/rIFKI32MCtua+fbKeYmh8ZUOL0ITMHX8DgSFlOXhpTGQ5PtjAirqe7PUx+yKhYn3XQiSGQPVy/IsNKX6CnX/sjEHHOsyaJ1Qj13JHxiR+y0WQV7lvLXG/j1CE4mN3eOH81629iHu/YXO3QF4Oi1sGsaZpOvnJAlP</vt:lpwstr>
  </property>
  <property fmtid="{D5CDD505-2E9C-101B-9397-08002B2CF9AE}" pid="45" name="x1ye=47">
    <vt:lpwstr>Ik2fjWlrHYvvz8uqJnbw+XO5+JM8NYbngrgIF4O40fxVLkHAWjJr/wkXYQNaqYIyqRG4rEfCaCDTwv1lhTDhORZy04zAzesuW+Xt9UW0I+It91wV0x2jcy08WejMGedFPaHi2aZvGL6BEPXQ5pFogTaLThgftVRZ9ydQEXO0xhqsYayjvACwbwzOduLsdxIWA80dYZazRsb4GqBSO2r2ZQAdfaNRBp8AtFjS6ZL2it6LdcFzskmWyISSsvcf40n</vt:lpwstr>
  </property>
  <property fmtid="{D5CDD505-2E9C-101B-9397-08002B2CF9AE}" pid="46" name="x1ye=48">
    <vt:lpwstr>8JWwI3VFygpcz0lR4Y6ToQ9T1ZufPYqAv/Xr3BnYEtFDdsd7303tBA32571+6GJV6ZL5wY/JjkL5vdRJdUpv533u/7LC51nBuzs3TYhmJ1lLUy5Evvdbg+8POPMmkv1Sd+4SMHU1DZq/P/Fu57DegkajAOKqDc8B7xr9miPBJNa25yVyggLnimQcexagwJQj66f8BWW68bJpWqBuOI0Gba42ThSG/IwJ8LghJiN+jSHUpM/4YkdtnE6c0ztCEfW</vt:lpwstr>
  </property>
  <property fmtid="{D5CDD505-2E9C-101B-9397-08002B2CF9AE}" pid="47" name="x1ye=49">
    <vt:lpwstr>AHEaSfgHRr0goXn0neSo6xi0uNhPKQwqhdQVwPi1rf5+FNIIJTBowJ7firk8QRi96Q5PkichaQZ1hN6qv9tQvtkKYoPych5ifNSpiq8bUDj927SnjTQYg3hexTtf+dcaF9ogVIuLnw/VemECZQVlO4haya7b6Y/KoBcr9gba7xYJsAyEnt7FWmcFPccPJFjHBXF17PoZcUeVCbnhLeVXkNA/NWOeS36sKsGKGJqYqnVH1kHM04LKqa/M9suk/Pd</vt:lpwstr>
  </property>
  <property fmtid="{D5CDD505-2E9C-101B-9397-08002B2CF9AE}" pid="48" name="x1ye=5">
    <vt:lpwstr>5acCS1u6qemRXjvM0JNqdFqIoG8JxSrrT3gh3epvtrZazOo9xkhrpqecX5VNTmacr9vjeKki3vnAYt7hu3LrDn+NtNz2haVReg1hVC7JVPwvFSXXDTJh1nCXOVCQWD14bMcpREGEbqGa7hImPhNOPfIDKAOz95h2o7L8PHVkLph7sKHAtKdN3/oyJ99zB+W0XUypGJ9AUyul0J1gj6yMf3M2DQyXGBZ8B50D7S2zZ7dhWYUHvyvvy/sd6ngNMgy</vt:lpwstr>
  </property>
  <property fmtid="{D5CDD505-2E9C-101B-9397-08002B2CF9AE}" pid="49" name="x1ye=50">
    <vt:lpwstr>7PTwctFvEaOFkju6YfpkKmKDR9vdAkhCkt+xI2enfL3XLYa0ki1xFoUa9TZpaREUd6LbePEoyGeQNp/DeuKPbgWLa9qy93ltRB7S/sdtTBILT8GxNzfnrnYMlP5StSUIRZme9OOjKnCYrKjV7mpaFaRvz+JwNPlGX7QfQCb+iwKtXm06xcbaaO/79QZGyFM0YiQzZoueApmPKz9BmFeEl6Jgo48nPQwDH4yqzEyw8Gkw/1zYzH84io0NFf2SZvy</vt:lpwstr>
  </property>
  <property fmtid="{D5CDD505-2E9C-101B-9397-08002B2CF9AE}" pid="50" name="x1ye=51">
    <vt:lpwstr>yXsN6HG/Muk8RwAIqQJiIsbUZTHHYJ8k88npTiC5K6JuRAiB92eWvwB/jZ2KbSTQgo3eFipC8+4HH7uTteKPDEhkBoY2z9XV3vLFL0TRK4W5bv2NsBOaEQoXlObD5kD9FXYGphy3wXUivL5QEMGZuWwlMSI5wZD6PUAF66v1wHlAPWxgMuXXHcaA8uRxn8zq1VLQO0YQvpNTJQnYkmE/BZDFsJ7+m0xAX5+kBeIP0yYk5hwija4ZfwQI1IZeBbv</vt:lpwstr>
  </property>
  <property fmtid="{D5CDD505-2E9C-101B-9397-08002B2CF9AE}" pid="51" name="x1ye=52">
    <vt:lpwstr>7snjBaIHOue0UYovzqgdjmEFrcI9nn0BE0vVhi0YBAObtbCTMvwVaJy8vBdTX/DzayJ3wa0YDbqOtAdVMWPyqI1++FkDikutApX60pnC1uKiO+Y1mTKT+p33yZML4/NFPkuiBb849yTOJ8i1w68pvSnvmX0UzGs14AL4s1+xSILSE8nRUNFLklmMYyRCNpe/JwVDM5M7gTwGQSXw/FlR8UikOABhjf6SXeYKAYhoo/jVrinSUWMI9Z+AwNtC2Js</vt:lpwstr>
  </property>
  <property fmtid="{D5CDD505-2E9C-101B-9397-08002B2CF9AE}" pid="52" name="x1ye=53">
    <vt:lpwstr>pCtBmGwnn8Uc4kfKivgrpl0nso5RTU/4Tqp9+yIDByp+nZPtbkmmAmv2jEJpZhBYvJPeLiKStptYt9yJiz/gYsCFD/K3S+dyaJ+oM825Z8t17kGkeKvuCBSiPxceoasO5xBjQ3Vdyurb3Cz7PS8xTezwqulX5dsV6WlaBbCH3RgQLbOkQj+F0jN9e0VVR/4W7DOW6tTFH0wloYh3A98t8IZID/ZWoo55ht31kIs8IfS1qGf8jpjHakLhjrQ8XRH</vt:lpwstr>
  </property>
  <property fmtid="{D5CDD505-2E9C-101B-9397-08002B2CF9AE}" pid="53" name="x1ye=54">
    <vt:lpwstr>V2QZ2NWbERrh6s5PlRQlF0Fwf0BNvzVZZ17/jpE74/KK0NxBb8xzDScZl0kNxNIj3rJQI/jOHAgXExsFTPCJ7hGw6mbEd2J5WnP5oEzdsIU9ylCuaZxamNbAwqgTU7GejzHZmHFgGprJj1YQ1mbHeRRhYQDoIcHdbCPH/PUvRFkJvWH7eQX17gNQAA</vt:lpwstr>
  </property>
  <property fmtid="{D5CDD505-2E9C-101B-9397-08002B2CF9AE}" pid="54" name="x1ye=6">
    <vt:lpwstr>Du9VGMzDY/MaENefpTCu4vPuP9kH3+t9CQrJoCS9cPh1QSVnZIT8BR5guwwKiLJYnVi2Xobn5wgr7Bot11uC5ORl5rfD/Nzzv5e0h83w4BysG8bbTFpPmsbMt3Z1b8cPa8Qrp0cmx8rHxzeiqZM8L7lN6UET2aNogk9SkQyR6wHM77BQNqm9z35caezh+HiMpl8Wi5E5Vsf8hZTZB1yTuQ1RpFOCKf/6U1ZTmptlVaaMFaXD6/e42hlw0mBylRP</vt:lpwstr>
  </property>
  <property fmtid="{D5CDD505-2E9C-101B-9397-08002B2CF9AE}" pid="55" name="x1ye=7">
    <vt:lpwstr>baNrkCwZzAmrSj7uB5J+xjE5LNAE7O4Bg+YkTkGbvoZ+LToIyYNCQBg0iFEpocK7eyzXV4VtV2fal0X5rC+0zySC5v9lh0KiIwUiCeab9wctWf52/EnWI5c6fK6HKeSlhAaInPJWnthQo1cGcT8ql4mrWzntL3cgbIY68bn9GLHQquWQUS5r6oAQQf4xYvJxIR9Aa/hybcMNGESXuMlRUsgvjaDqp3t21mh/4SnYV5vGiDr6yTGMCSBZ4EXcmDW</vt:lpwstr>
  </property>
  <property fmtid="{D5CDD505-2E9C-101B-9397-08002B2CF9AE}" pid="56" name="x1ye=8">
    <vt:lpwstr>fJ8qnDtUsyIg+oHkwn8zi/YHN2UpWbRuTn62nBR+j0vZDGlFXaa7xRehuuslI3GVtm5uJhvmxLlHjt9s4icxn9h7n7+uA8tn9wtHHH7L7CjMbCa7JEIX3T0eoOXIlvJN29uFi/fJeEeiQmyqDoCYXRj5Ugp8JhHuJU3WbYDyBE5u99hXjfW0K0cXr3kuRkEPMXKo7TLCI/CsXQnGWH9ANVsyGoJBV9HCqxiCOfcIquXYX5euZRf/riPSaST7Zg4</vt:lpwstr>
  </property>
  <property fmtid="{D5CDD505-2E9C-101B-9397-08002B2CF9AE}" pid="57" name="x1ye=9">
    <vt:lpwstr>v2CE+jB9gpPDRIkAJIS4Ty5x81ZHkeeQ06liyt0p/FvoRXA58kddeItrtbH6tEKBo6jRnu1PF+kvnzvItd4zQYVEiPqhOoAU/Li5UWK05TbwWAKD0IxuSaIoKYMywL+CAVNF1Yu0cW0AN1Sdw5PxjrZMyfymjJr0L3H1F0A8WidO1OB94FXcmltwAo9/vWcGouppkFwbcY1CNdw3kuAkwjr5Z/R7s5JBQO5m/GiuMuG7I5lsu6ZYnJgLIsLhPZU</vt:lpwstr>
  </property>
</Properties>
</file>